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50E" w:rsidRPr="00FD606B" w:rsidRDefault="009B6A1A" w:rsidP="009B6A1A">
      <w:pPr>
        <w:rPr>
          <w:rFonts w:eastAsia="Calibri"/>
          <w:sz w:val="24"/>
          <w:szCs w:val="24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2.7pt;margin-top:-54.25pt;width:590.15pt;height:837.8pt;z-index:251659264;mso-position-horizontal-relative:text;mso-position-vertical-relative:text;mso-width-relative:page;mso-height-relative:page">
            <v:imagedata r:id="rId5" o:title="CCI03082017_0011"/>
          </v:shape>
        </w:pict>
      </w:r>
      <w:bookmarkEnd w:id="0"/>
    </w:p>
    <w:p w:rsidR="0060650E" w:rsidRDefault="0060650E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669156940959655819463310575184336563501118402814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Колтыпина Наталья Павловна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17.01.2025 по 17.01.2026</w:t>
            </w:r>
          </w:p>
        </w:tc>
      </w:tr>
    </w:tbl>
    <w:sectPr xmlns:w="http://schemas.openxmlformats.org/wordprocessingml/2006/main" w:rsidR="0060650E" w:rsidSect="00550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831">
    <w:multiLevelType w:val="hybridMultilevel"/>
    <w:lvl w:ilvl="0" w:tplc="44619956">
      <w:start w:val="1"/>
      <w:numFmt w:val="decimal"/>
      <w:lvlText w:val="%1."/>
      <w:lvlJc w:val="left"/>
      <w:pPr>
        <w:ind w:left="720" w:hanging="360"/>
      </w:pPr>
    </w:lvl>
    <w:lvl w:ilvl="1" w:tplc="44619956" w:tentative="1">
      <w:start w:val="1"/>
      <w:numFmt w:val="lowerLetter"/>
      <w:lvlText w:val="%2."/>
      <w:lvlJc w:val="left"/>
      <w:pPr>
        <w:ind w:left="1440" w:hanging="360"/>
      </w:pPr>
    </w:lvl>
    <w:lvl w:ilvl="2" w:tplc="44619956" w:tentative="1">
      <w:start w:val="1"/>
      <w:numFmt w:val="lowerRoman"/>
      <w:lvlText w:val="%3."/>
      <w:lvlJc w:val="right"/>
      <w:pPr>
        <w:ind w:left="2160" w:hanging="180"/>
      </w:pPr>
    </w:lvl>
    <w:lvl w:ilvl="3" w:tplc="44619956" w:tentative="1">
      <w:start w:val="1"/>
      <w:numFmt w:val="decimal"/>
      <w:lvlText w:val="%4."/>
      <w:lvlJc w:val="left"/>
      <w:pPr>
        <w:ind w:left="2880" w:hanging="360"/>
      </w:pPr>
    </w:lvl>
    <w:lvl w:ilvl="4" w:tplc="44619956" w:tentative="1">
      <w:start w:val="1"/>
      <w:numFmt w:val="lowerLetter"/>
      <w:lvlText w:val="%5."/>
      <w:lvlJc w:val="left"/>
      <w:pPr>
        <w:ind w:left="3600" w:hanging="360"/>
      </w:pPr>
    </w:lvl>
    <w:lvl w:ilvl="5" w:tplc="44619956" w:tentative="1">
      <w:start w:val="1"/>
      <w:numFmt w:val="lowerRoman"/>
      <w:lvlText w:val="%6."/>
      <w:lvlJc w:val="right"/>
      <w:pPr>
        <w:ind w:left="4320" w:hanging="180"/>
      </w:pPr>
    </w:lvl>
    <w:lvl w:ilvl="6" w:tplc="44619956" w:tentative="1">
      <w:start w:val="1"/>
      <w:numFmt w:val="decimal"/>
      <w:lvlText w:val="%7."/>
      <w:lvlJc w:val="left"/>
      <w:pPr>
        <w:ind w:left="5040" w:hanging="360"/>
      </w:pPr>
    </w:lvl>
    <w:lvl w:ilvl="7" w:tplc="44619956" w:tentative="1">
      <w:start w:val="1"/>
      <w:numFmt w:val="lowerLetter"/>
      <w:lvlText w:val="%8."/>
      <w:lvlJc w:val="left"/>
      <w:pPr>
        <w:ind w:left="5760" w:hanging="360"/>
      </w:pPr>
    </w:lvl>
    <w:lvl w:ilvl="8" w:tplc="44619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30">
    <w:multiLevelType w:val="hybridMultilevel"/>
    <w:lvl w:ilvl="0" w:tplc="829040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4830">
    <w:abstractNumId w:val="24830"/>
  </w:num>
  <w:num w:numId="24831">
    <w:abstractNumId w:val="2483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0250"/>
    <w:rsid w:val="00155A6C"/>
    <w:rsid w:val="001E0250"/>
    <w:rsid w:val="003A231F"/>
    <w:rsid w:val="0049406C"/>
    <w:rsid w:val="00550A32"/>
    <w:rsid w:val="005838F9"/>
    <w:rsid w:val="0060650E"/>
    <w:rsid w:val="009B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250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1E0250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25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ConsPlusNormal">
    <w:name w:val="ConsPlusNormal"/>
    <w:rsid w:val="001E02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A23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31F"/>
    <w:rPr>
      <w:rFonts w:ascii="Tahoma" w:hAnsi="Tahoma" w:cs="Tahoma"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266458298" Type="http://schemas.openxmlformats.org/officeDocument/2006/relationships/numbering" Target="numbering.xml"/><Relationship Id="rId427126369" Type="http://schemas.openxmlformats.org/officeDocument/2006/relationships/footnotes" Target="footnotes.xml"/><Relationship Id="rId617195573" Type="http://schemas.openxmlformats.org/officeDocument/2006/relationships/endnotes" Target="endnotes.xml"/><Relationship Id="rId738372223" Type="http://schemas.openxmlformats.org/officeDocument/2006/relationships/comments" Target="comments.xml"/><Relationship Id="rId374627389" Type="http://schemas.microsoft.com/office/2011/relationships/commentsExtended" Target="commentsExtended.xml"/><Relationship Id="rId563739699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KpDhjxrWj9h3pBp/MobUY8lfJBM=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</SignatureValue>
  <KeyInfo>
    <X509Data>
      <X509Certificate>MIIFqzCCA5MCFHU2CPXHbEedsKW2qQYjCyE/xjD+MA0GCSqGSIb3DQEBCwUAMIGQ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266458298"/>
            <mdssi:RelationshipReference SourceId="rId427126369"/>
            <mdssi:RelationshipReference SourceId="rId617195573"/>
            <mdssi:RelationshipReference SourceId="rId738372223"/>
            <mdssi:RelationshipReference SourceId="rId374627389"/>
            <mdssi:RelationshipReference SourceId="rId563739699"/>
          </Transform>
          <Transform Algorithm="http://www.w3.org/TR/2001/REC-xml-c14n-20010315"/>
        </Transforms>
        <DigestMethod Algorithm="http://www.w3.org/2000/09/xmldsig#sha1"/>
        <DigestValue>+oP/ylkLaUPKW8JP+H6YCRV7Ys4=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9M5MLwHKE+nNk7NBIWVUAcv4vus=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dYlftL7hpo1wWXg0osPraQquuq0=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jpeg?ContentType=image/jpeg">
        <DigestMethod Algorithm="http://www.w3.org/2000/09/xmldsig#sha1"/>
        <DigestValue>GhjsmvCk4V23CePuqwwxeunDigc=</DigestValue>
      </Reference>
      <Reference URI="/word/numbering.xml?ContentType=application/vnd.openxmlformats-officedocument.wordprocessingml.numbering+xml">
        <DigestMethod Algorithm="http://www.w3.org/2000/09/xmldsig#sha1"/>
        <DigestValue>YTY++CUpM8wWao90uXHlbGsHYbo=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bKQotZl2Xm+5Um/3OAdL82mAjIk=</DigestValue>
      </Reference>
      <Reference URI="/word/styles.xml?ContentType=application/vnd.openxmlformats-officedocument.wordprocessingml.styles+xml">
        <DigestMethod Algorithm="http://www.w3.org/2000/09/xmldsig#sha1"/>
        <DigestValue>lbTuWPkXkYc04MvYmUGAc4uXISg=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2025-01-21T04:10:28Z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Tolyn STARK</cp:lastModifiedBy>
  <cp:revision>3</cp:revision>
  <cp:lastPrinted>2016-07-04T12:21:00Z</cp:lastPrinted>
  <dcterms:created xsi:type="dcterms:W3CDTF">2017-01-22T10:03:00Z</dcterms:created>
  <dcterms:modified xsi:type="dcterms:W3CDTF">2017-08-03T11:53:00Z</dcterms:modified>
</cp:coreProperties>
</file>