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103F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90FCA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69"/>
      </w:tblGrid>
      <w:tr w:rsidR="00AA4C62" w:rsidRPr="00AA4C62" w14:paraId="7D8FE3B5" w14:textId="77777777" w:rsidTr="00AD2711">
        <w:tc>
          <w:tcPr>
            <w:tcW w:w="5068" w:type="dxa"/>
          </w:tcPr>
          <w:p w14:paraId="6FCF761F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работников:</w:t>
            </w:r>
          </w:p>
          <w:p w14:paraId="04F376E1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Представитель Трудового коллектива</w:t>
            </w:r>
          </w:p>
          <w:p w14:paraId="0B2453B5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МАДОУ «Детский сад № 1 с.Троицкое</w:t>
            </w:r>
          </w:p>
          <w:p w14:paraId="0BAC028D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Бакаева Г.В.</w:t>
            </w:r>
          </w:p>
          <w:p w14:paraId="60EA8CC0" w14:textId="77777777" w:rsidR="00AA4C62" w:rsidRPr="00AA4C62" w:rsidRDefault="00AA4C62" w:rsidP="00AA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8" w:type="dxa"/>
          </w:tcPr>
          <w:p w14:paraId="21267E10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От работодателя</w:t>
            </w:r>
          </w:p>
          <w:p w14:paraId="5CBEFD42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заведующий МАДОУ</w:t>
            </w:r>
          </w:p>
          <w:p w14:paraId="2606B7D4" w14:textId="77777777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« Детский сад № 1 с.Троицкое</w:t>
            </w:r>
          </w:p>
          <w:p w14:paraId="6AC6F43D" w14:textId="471796CA" w:rsid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___________Колтыпина Н.П.</w:t>
            </w:r>
          </w:p>
          <w:p w14:paraId="6F009521" w14:textId="05122A5A" w:rsidR="00AA4C62" w:rsidRPr="00AA4C62" w:rsidRDefault="00AA4C62" w:rsidP="00AA4C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17.01.2025 г Приказ № 14</w:t>
            </w:r>
          </w:p>
          <w:p w14:paraId="6D94B926" w14:textId="77777777" w:rsidR="00AA4C62" w:rsidRPr="00AA4C62" w:rsidRDefault="00AA4C62" w:rsidP="00AA4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41F8F2B" w14:textId="77777777" w:rsidR="00AA4C62" w:rsidRPr="00AA4C62" w:rsidRDefault="00AA4C62" w:rsidP="00AA4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41434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7CF7B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F6B30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EFF18B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24AEC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10904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3AAA7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AA4C6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КОЛЛЕКТИВНЫЙ ДОГОВОР</w:t>
      </w:r>
    </w:p>
    <w:p w14:paraId="48C6BE74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B8556AA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4C62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</w:t>
      </w:r>
    </w:p>
    <w:p w14:paraId="155A682A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4C62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</w:p>
    <w:p w14:paraId="485AD3C5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7B1577" w14:textId="69218C7D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4C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«Детский сад №1 с.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4C62">
        <w:rPr>
          <w:rFonts w:ascii="Times New Roman" w:eastAsia="Calibri" w:hAnsi="Times New Roman" w:cs="Times New Roman"/>
          <w:sz w:val="28"/>
          <w:szCs w:val="28"/>
          <w:lang w:eastAsia="ru-RU"/>
        </w:rPr>
        <w:t>Троицкое»</w:t>
      </w:r>
    </w:p>
    <w:p w14:paraId="0FF35B76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608808F" w14:textId="77777777" w:rsidR="00AA4C62" w:rsidRPr="00AA4C62" w:rsidRDefault="00AA4C62" w:rsidP="00AA4C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4C62">
        <w:rPr>
          <w:rFonts w:ascii="Times New Roman" w:eastAsia="Calibri" w:hAnsi="Times New Roman" w:cs="Times New Roman"/>
          <w:sz w:val="28"/>
          <w:szCs w:val="28"/>
          <w:lang w:eastAsia="ru-RU"/>
        </w:rPr>
        <w:t>на 2025-2027 годы</w:t>
      </w:r>
    </w:p>
    <w:p w14:paraId="0F389464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A17AC7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EFCB7B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5E0773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50917A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E9F932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A4C62" w:rsidRPr="00AA4C62" w:rsidSect="00DE0E1A">
          <w:headerReference w:type="default" r:id="rId5"/>
          <w:footerReference w:type="default" r:id="rId6"/>
          <w:footnotePr>
            <w:pos w:val="beneathText"/>
          </w:footnotePr>
          <w:pgSz w:w="11905" w:h="16837"/>
          <w:pgMar w:top="851" w:right="851" w:bottom="851" w:left="1134" w:header="709" w:footer="709" w:gutter="0"/>
          <w:cols w:space="720"/>
          <w:docGrid w:linePitch="360"/>
        </w:sectPr>
      </w:pPr>
    </w:p>
    <w:p w14:paraId="3D09C104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A4C62" w:rsidRPr="00AA4C62" w:rsidSect="00EA7077">
          <w:footnotePr>
            <w:pos w:val="beneathText"/>
          </w:footnotePr>
          <w:type w:val="continuous"/>
          <w:pgSz w:w="11905" w:h="16837"/>
          <w:pgMar w:top="851" w:right="851" w:bottom="851" w:left="1134" w:header="709" w:footer="709" w:gutter="0"/>
          <w:cols w:num="2" w:space="720"/>
          <w:docGrid w:linePitch="360"/>
        </w:sectPr>
      </w:pPr>
    </w:p>
    <w:p w14:paraId="3A3E85B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14:paraId="0B9D112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между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работниками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лице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представителей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является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регулирующим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МАДОУ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«Детский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сад№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Троицкое»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далее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23A7E42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7AE9787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кодекс РФ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далее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69BFA9E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Закон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12.01.1996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№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10-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«О профессиональных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союзах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правах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гарантиях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деятельности»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78E5C4C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Закон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29.12.2012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№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273-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«Об образовании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21BAF98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целью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взаимных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обязательств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 по защите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профессиональных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интересов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 и установлению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профессиональных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льгот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преимуществ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созданию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благоприятных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сравнению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D03BE5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33A99A3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лице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представителя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Колтыпиной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Натальи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Павловны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далее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0C8F34C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работники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лице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представителя –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Бакаевой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Галины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Владимировны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CE8CAF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распространяется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всех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заключивших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совместительству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9BEB48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ознакомить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текстом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всех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подписания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41F85D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наименования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форме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расторжения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руководителем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85D6B4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слиянии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присоединении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разделении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выделении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 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2EA7B0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смене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собственности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 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перехода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собственности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87DD63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Любая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сторон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другой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заключении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продлении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действующего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срок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трех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аналогичном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внесения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дополнений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E90CC2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ликвидации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 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ликвидации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3F601B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договорились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дополнения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могут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вноситься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совместному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созыва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собрания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конференции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установленном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44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Вносимые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дополнения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текст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могут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ухудшать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положение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сравнению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положениями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прежнего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FAD814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ходом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лице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представителей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соответствующими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труду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E44936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1.12.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проводить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обсуждение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итогов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общем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собрании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реже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год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7D7826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являющиеся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приложением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коллективному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принимаются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согласованию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выборным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1B274C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гласность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63785C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ни одна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сторон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вправе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прекратить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одностороннем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принятых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себя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обязательств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B13408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1.16.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вступает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силу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января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2025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действует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января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2027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включительно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C9FB88A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Гарантии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заключении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изменении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 расторжении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</w:p>
    <w:p w14:paraId="367747C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договорились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19092EE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вправе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обусловленной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могут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ухудшать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положение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сравнению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действующим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05921B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466E71F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письменной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двух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экземплярах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каждый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которых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подписывается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экземпляр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передать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день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6171BC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приеме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подписания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ознакомить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настоящим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внутреннего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распорядка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связанными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их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ознакомить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принимаемыми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впоследствии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связанными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их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F923FB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включать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указанные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статье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57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включении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допускать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ухудшения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положения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сравнению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условиями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8A445A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трудовом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оговаривать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объем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нагрузки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исключением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111B5A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Высвобождающуюся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связи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увольнением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нагрузку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прежде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нагрузка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объеме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ставку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F73476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функции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носит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постоянный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характер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неопределенный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Срочный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статьей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59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486EB9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приеме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высшую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успешно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прошедших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аттестацию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соответствие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занимаемой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прошло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испытание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приеме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7081FD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Оформлять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путем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трудовому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являющихся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неотъемлемой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между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DBB942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2.2.7.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перевод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другую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письменному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исключением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72.2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статьей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74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02EF2B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перевод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другую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частью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72.2.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возможен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наличии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режим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предусматривает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увеличение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сравнению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режимом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условиям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422DEF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Сообщать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выборному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письменной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начала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сокращении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штата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 возможном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расторжении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работниками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пунктом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части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81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массовых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8D0FE2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Массовым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20-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4B2F62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преимущественное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оставление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сокращении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штата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высокой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производительностью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квалификацией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09959A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Кроме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перечисленных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статье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179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преимущественное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оставление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имеют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5610692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предпенсионного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возраста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два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пенсии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4E9FCE9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проработавшие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свыше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63C48E1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одинокие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матери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воспитывающие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ребенка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возрасте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068C7E3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одинокие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отцы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воспитывающие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ребенка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возрасте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56D21C9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родители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имеющие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ребенка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инвалида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возрасте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18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559F407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награжденные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государственными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ведомственными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наградами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связи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педагогической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5979FCB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педагогические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приступившие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окончания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высшего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имеющие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стаж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7E1A5C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увольняемому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связи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ликвидацией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сокращением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штата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поиска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неделю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сохранением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6A1388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Расторжение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пунктами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2, 3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81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ТК с работником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членом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инициативе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произведено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выборного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20180B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выборного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программам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подготовки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переподготовки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программам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профессиональной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переподготовки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перечень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необходимых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специальностей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каждый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перспектив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EB3836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дополнительное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профилю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реже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47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Закона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29.12.2012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№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273-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«Об образовании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196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197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67C51CF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2.2.14.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профессиональное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среднюю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основному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 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другую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командировочные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суточные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проезд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месту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обратно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проживание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размерах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направляемых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служебные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документами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подтверждающими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фактически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произведенные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FF46CE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служебные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суточных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каждые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сутки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нахождения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командировке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положением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направлении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служебные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утвержденным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приказом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F02662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служебные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районы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Крайнего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Севера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 приравненные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ним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суточных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увеличивается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процентов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A14F12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компенсации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совмещающим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получением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главой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соответствующего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уровня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направленным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073637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командировку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несовершеннолетними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детьми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младшему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которых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еще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исполнилось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запрещена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состоянию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здоровья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знакомить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с правом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такой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259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45BBBC5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Содействовать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желающему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пройти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программам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подготовки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переподготовки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программам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программам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переподготовки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приобрести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другую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E348BC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2.2.19.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Рассматривать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изменением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структуры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реорганизацией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участием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выборного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0E4148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2.2.20.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принятии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 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признания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результатам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аттестации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несоответствующим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занимаемой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вследствие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недостаточной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принимать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меры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переводу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другую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имеющуюся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 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вакантную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соответствующую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так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вакантную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нижестоящую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нижеоплачиваемую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состояния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здоровья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81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58F4962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соблюдением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расторжении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работниками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A31FDFC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Рабочее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 время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отдыха</w:t>
      </w:r>
    </w:p>
    <w:p w14:paraId="2AE98AE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пришли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5C81CDE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требованиями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режим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отдыха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распорядка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расписанием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графиком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>графиками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графиками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сменности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согласованными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выборным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AC3F90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заместителей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структурных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подразделений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числа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административно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хозяйственного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вспомогательного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обслуживающего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персонала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нормальная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превышать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40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неделю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B35FFB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руководителей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расположенной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сельской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женщин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36-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часовая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неделя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меньшая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предусмотрена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выплачивается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 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еженедельной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(40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719F54A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сокращенная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неделю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87FC10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зависимости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должности 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специальности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ставку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нагрузки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оговариваемой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трудовом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основания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ее изменения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верхнего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предела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нагрузки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Министерством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науки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81DA15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исключением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функции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причинам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связанным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изменением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организационных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технологических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количества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учебным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образовательным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программам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сокращение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количества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классов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групп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продленного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могут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сохранены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3C307A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Режим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распорядка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трудовыми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суббота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воскресенье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C09805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сверхурочное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допускается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компенсируется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38D47F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привлекать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сверхурочным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статьей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99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предварительного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E0DED8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сверхурочное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допускаются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беременные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женщины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возрасте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18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75EFD8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согласовывать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представителя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перечень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ненормированным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230429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выходные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праздничные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запрещается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выходные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нерабочие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праздничные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их 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необходимости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непредвиденных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срочного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зависит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дальнейшем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нормальная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0765C1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допускается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к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частью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113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7B7A6A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выходные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нерабочие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праздничные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допускается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B819D1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Привлечение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выходные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нерабочие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праздничные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письменному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распоряжению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674C40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выполнению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предусмотренной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допускается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письменному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распоряжению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дополнительной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соблюдением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60, 97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99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890919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выполняющих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непрерывно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перерыв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приема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пищи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возможность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приема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пищи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вместе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обучающимися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воспитанниками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D2D1F6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удлиненный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остальным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28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сохранением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среднего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71B517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первый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истечении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непрерывной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второй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последующий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любое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очередностью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до истечения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122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2E113D4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первый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каникулярный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истечения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оплачиваться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полном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66816E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Очередность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графиком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утверждаемым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согласованию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выборным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две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недели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наступления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2441E9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начала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извещен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две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недели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начала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A55A1C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перенесение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разделение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отзыв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оплачиваемого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согласия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статьями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124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–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125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22C27D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0301F13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за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 вредных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семь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7C8FEA6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за ненормированный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день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382145D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за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районах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Крайнего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Севера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6F805B2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за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районах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приравненных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районам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Крайнего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Севера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A37085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исчислении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общей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суммируются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ежегодным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C48E66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наступившей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 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3BABDC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между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переносится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другой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несвоевременной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предупреждении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начале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две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недели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E0E568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выплачивается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денежная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неиспользованный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пропорционально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отработанному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проработавшему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месяцев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выплачивается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полный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71A427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</w:p>
    <w:p w14:paraId="3574F61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Денежная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неиспользованный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исчисляется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исходя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количества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неиспользованных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311E44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исчислении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стажа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денежной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неиспользованный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406ECD9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все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предоставляемых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просьбе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общая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превышает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исключаться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подсчета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стажа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дающего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выплату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неиспользованный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121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75D2A96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излишки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составляющие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половины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исключаются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подсчета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излишки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составляющие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половины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округляются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полного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Правил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 очередных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дополнительных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утвержденных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НКТ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СССР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30.04.1930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№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169).</w:t>
      </w:r>
    </w:p>
    <w:p w14:paraId="2DB96BB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3.17.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превышающая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28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заявлению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заменена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денежной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D665E9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Исчисление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статьей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139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B46A9A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семейным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обстоятельствам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другим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уважительным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причинам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определяемой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между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0E768B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3.19.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основании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заявления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сроки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указанные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следующих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48A9611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родителям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воспитывающим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возрасте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 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24FF828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в связи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переездом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новое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жительства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794071E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проводов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военную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службу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385E8F7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тяжелое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заболевание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близкого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родственника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1EB2E5C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участникам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Великой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войны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году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5026E94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работающим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пенсионерам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старости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возрасту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году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7FD1042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родителям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женам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мужьям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военнослужащих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погибших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умерших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вследствие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контузии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увечья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полученных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исполнении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вследствие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заболевания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связанного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прохождением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году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1099AD4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работающим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инвалидам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 60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году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29862F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реже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через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каждые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непрерывной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длительный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Министерством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науки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подп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47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Закона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29.12.2012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273-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ФЗ «Об образовании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335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5B197B1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защиту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достоинства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справедливое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объективное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расследование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нарушения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этики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B9407C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78FB691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3.23. 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соблюдением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вопросам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отдыха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FFC2EE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3.24.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мотивированное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мнение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принятии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регулирующих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времени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отдыха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соблюдением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порядка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статьей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372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8A0957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3.25.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Вносить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 устранении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выявленных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нарушений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3928A29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IV.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Оплата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 нормирование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труда</w:t>
      </w:r>
    </w:p>
    <w:p w14:paraId="57CB2CDF" w14:textId="77777777" w:rsidR="00AA4C62" w:rsidRPr="00AA4C62" w:rsidRDefault="00AA4C62" w:rsidP="00AA4C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Pr="00AA4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Заработная плата выплачивается Работнику не реже чем каждые полмесяца (20-го числа текущего месяца — за первую половину месяца и 5-го числа месяца, следующего за отработанным, — окончательный расчет за отработанный месяц). </w:t>
      </w:r>
    </w:p>
    <w:p w14:paraId="2885491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совпадении дня выплаты с выходным или нерабочим праздничным днем выплата заработной платы производится накануне этого дня. Оплата отпуска производится не позднее чем за три дня до его начала.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вручается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расчетный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листок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C51EEA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исчисляется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включает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себя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0E3CEA04" w14:textId="77777777" w:rsidR="00AA4C62" w:rsidRPr="00AA4C62" w:rsidRDefault="00AA4C62" w:rsidP="00AA4C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оклады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оклады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 ;</w:t>
      </w:r>
    </w:p>
    <w:p w14:paraId="51EA4629" w14:textId="77777777" w:rsidR="00AA4C62" w:rsidRPr="00AA4C62" w:rsidRDefault="00AA4C62" w:rsidP="00AA4C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надбавки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компенсационного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 вредных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тяжелых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23928144" w14:textId="77777777" w:rsidR="00AA4C62" w:rsidRPr="00AA4C62" w:rsidRDefault="00AA4C62" w:rsidP="00AA4C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условиях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отклоняющихся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нормальных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различной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совмещении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сверхурочной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ночное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нерабочие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праздничные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отклоняющихся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нормальных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4675D689" w14:textId="77777777" w:rsidR="00AA4C62" w:rsidRPr="00AA4C62" w:rsidRDefault="00AA4C62" w:rsidP="00AA4C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компенсационного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входящую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должностные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классное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руководство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проверка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письменных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заведование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кабинетом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.);</w:t>
      </w:r>
    </w:p>
    <w:p w14:paraId="31B40E87" w14:textId="77777777" w:rsidR="00AA4C62" w:rsidRPr="00AA4C62" w:rsidRDefault="00AA4C62" w:rsidP="00AA4C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стимулирующего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39E12D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гарантирована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ниже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федеральным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минимального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МРОТ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42453B4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ночное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повышенном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 не ниже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35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процентов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тарифной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оклада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оклада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рассчитанного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час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каждый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ночное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5004B6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задержки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срок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в полном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объеме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весь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задержанной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известив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 этом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письменной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он не 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подвергнут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дисциплинарному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взысканию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75A10E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возместить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вынужденно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приостановившему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связи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задержкой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срок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полученный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 заработок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весь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задержки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 исполнения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54831D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нарушении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причитающихся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причитается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денежная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компенсация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действующим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DAC9B2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наличии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следующих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61C850A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присвоении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категории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вынесения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аттестационной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комиссией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5CC9EBE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изменении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увеличении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продолжительности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стажа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образовательной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выслуга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14:paraId="496BFEB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присвоении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почетного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звания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присвоения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почетного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4F16BD3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присуждении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степени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доктора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кандидата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наук —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принятия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Министерством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науки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выдаче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диплома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665DCE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занятых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вредными 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опасными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результатам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специальной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повышенном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сравнению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тарифными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ставками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окладами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видов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нормальными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Минимальный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размер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повышения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занятых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</w:t>
      </w:r>
      <w:r w:rsidRPr="00AA4C62">
        <w:rPr>
          <w:rFonts w:ascii="Calibri" w:eastAsia="Calibri" w:hAnsi="Calibri" w:cs="Times New Roman"/>
          <w:sz w:val="20"/>
          <w:szCs w:val="20"/>
          <w:lang w:eastAsia="ru-RU"/>
        </w:rPr>
        <w:br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вредных 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опасных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статьей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147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может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процентов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тарифной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оклада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видов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нормальными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CD8F97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4.10.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Сэкономленные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фонда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премирование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оказание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материальной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помощи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фиксируется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локальных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положениях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AE718C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4.11.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отмены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занятий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процесса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санитарно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эпидемиологическим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климатическим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другим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основаниям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являющихся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временем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установленном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EAD8BBC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V.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 Социальные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гарантии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 льготы</w:t>
      </w:r>
    </w:p>
    <w:p w14:paraId="62D6B38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пришли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соглашению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61B1B17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компенсации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следующих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78F2B66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 10, 11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124CEE9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переводе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другую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2C69772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расторжении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13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650D401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по вопросам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20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–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22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486107F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служебные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4D7BD63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совмещении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обучением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22D4DD8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5B42978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в связи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задержкой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выдачи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книжки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увольнении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84.1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);</w:t>
      </w:r>
    </w:p>
    <w:p w14:paraId="24BCAF1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в 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59638B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</w:p>
    <w:p w14:paraId="1F0B584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1147008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5.2.1.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обязательное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несчастных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производстве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профессиональных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заболеваний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BECE9C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5.2.2.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Своевременно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полностью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перечислять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взносы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СФР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Фонд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РФ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AD0645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5.2.3.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истечении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учетом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имевшейся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заявлению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27A6EFC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нахождения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отпуске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беременности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родам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уходу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ребенком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4A49240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>—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нахождения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длительном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пунктом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части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5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47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Закона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29.12.2012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273-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«Об образовании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Российской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Федерации»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72F7AA4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— 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истечения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руководителям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назначения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пенсии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старости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осталось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24C7D8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5.2.4.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Учитывать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категорию педагогическим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 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следующих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6B7850C6" w14:textId="77777777" w:rsidR="00AA4C62" w:rsidRPr="00AA4C62" w:rsidRDefault="00AA4C62" w:rsidP="00AA4C6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01BFA6A2" w14:textId="77777777" w:rsidR="00AA4C62" w:rsidRPr="00AA4C62" w:rsidRDefault="00AA4C62" w:rsidP="00AA4C6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возобновлении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независимо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перерывов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30683B2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</w:p>
    <w:p w14:paraId="29B1A6F4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VI.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Охрана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 здоровья</w:t>
      </w:r>
    </w:p>
    <w:p w14:paraId="1F5EA51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</w:p>
    <w:p w14:paraId="0CEF99D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здоровые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безопасные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внедрения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современных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предупреждающих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производственный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травматизм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возникновение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заболеваний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EEE12C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6E52C97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безопасные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здоровые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проведении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процесса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908838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финансирование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выделять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проведение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улучшению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безопасным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приемам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специальной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всех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источников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финансирования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размере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менее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0,2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процента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суммы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затрат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образовательные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услуги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226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56AB621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возможность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возврата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части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взносов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процентов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предупредительные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меры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улучшению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предупреждению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производственного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травматизма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7DF945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Проводить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проверку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реже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74A314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проверку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началу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каждого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учебного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4517E0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наличие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инструкций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журналов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инструктажа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других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материалов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рабочих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55CE1C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Разработать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утвердить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инструкции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видам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профессиям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штатным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расписанием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согласовать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с выборным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первичной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74F811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установленном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специальной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оценке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рабочих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0172BD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компенсации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занятым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работах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вредными 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опасными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3FA8A3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6.1.10.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сертифицированной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спецодеждой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другими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индивидуальной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защиты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СИЗ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молоком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другими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равноценными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пищевыми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продуктами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смывающими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обезвреживающими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установленными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D960E8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6.1.11.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прохождение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предварительных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периодических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медицинских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осмотров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сохранением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ними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среднего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0B8AFC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прохождение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внеочередного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медосмотра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который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врач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направил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больничного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83D4C5A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Организовывать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диспансеризацию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отрыва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производства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территории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привлечением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выездных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мобильных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медбригад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2A6DC5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санитарными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тепловой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режим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помещениях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66069B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Проводить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своевременное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расследование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несчастных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производстве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действующим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их учет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BC4AFC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соблюдение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инструкций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3995B4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Создать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паритетной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совместно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представителем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комиссию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состоянием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D4EE29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6.1.18.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Оказывать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техническим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главным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техническим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инспекторам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профсоюза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членам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комиссий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доверенным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лицам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проведении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состоянием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выявления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нарушения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здоровые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безопасные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принимать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меры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их устранению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658B9F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6.1.19.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Выявлять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анализировать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отслеживать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профессиональные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риски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опасности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4E30827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отказа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возникновении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опасности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жизни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здоровья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вследствие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другая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такой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опасности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возникшего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этой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причине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простоя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размере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4BCAEA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05866CB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6.3.1.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Соблюдать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инструкциями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1051C6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6.3.2.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Проходить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обучение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безопасным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методам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приемам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оказанию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помощи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несчастных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производстве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инструктаж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охране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проверку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требований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охраны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C20055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6.3.3.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Проходить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предварительные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поступлении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периодические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медицинские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осмотры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внеочередные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медицинские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осмотры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медицинскими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рекомендациями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счет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379DDF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6.3.4.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Правильно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применять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индивидуальной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коллективной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защиты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544C371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6.3.5.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Незамедлительно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извещать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заместителя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структурного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подразделения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любой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угрожающей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жизни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здоровью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каждом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несчастном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происшедшем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производстве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 ухудшении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состояния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своего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здоровья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 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проявлении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признаков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острого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заболевания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отравления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2A0A8BD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выполнения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возникновения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угрожающей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жизни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здоровью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необеспечении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необходимыми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средствами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индивидуальной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коллективной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защиты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устранения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выявленных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нарушений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1A26228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6.5.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гарантирует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наличие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оборудованного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помещения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отдыха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приема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пищи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14:paraId="7D9C9030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Обязательства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представителя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работников</w:t>
      </w:r>
    </w:p>
    <w:p w14:paraId="7A5484C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AA4C62">
        <w:rPr>
          <w:rFonts w:ascii="Calibri" w:eastAsia="Calibri" w:hAnsi="Times New Roman" w:cs="Times New Roman"/>
          <w:bCs/>
          <w:color w:val="000000"/>
          <w:sz w:val="24"/>
          <w:szCs w:val="24"/>
          <w:lang w:eastAsia="ru-RU"/>
        </w:rPr>
        <w:t>Представитель</w:t>
      </w:r>
      <w:r w:rsidRPr="00AA4C62">
        <w:rPr>
          <w:rFonts w:ascii="Calibri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Cs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обязуется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1776FCE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7.1.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 взаимоотношениях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интересы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8.2.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соблюдением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представителями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AD0A9F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правильностью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ведения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хранения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книжек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своевременностью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внесения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записей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числе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квалификационных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категорий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результатам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аттестации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216561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охраной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DF1312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правильностью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своевременностью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их оплаты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8F88B7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соблюдением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порядка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аттестации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педагогических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проводимой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целях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подтверждения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занимаемой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20B922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Принимать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участие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аттестации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соответствие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занимаемой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делегируя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представителя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состав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аттестационной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комиссии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0F38D6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7.7.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Ходатайствовать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присвоении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почетных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званий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представлении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наградам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A85A0EF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</w:p>
    <w:p w14:paraId="337BC0D9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VIII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Особенности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обеспечения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трудовых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призванных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на военную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службу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по мобилизации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поступивших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на военную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службу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по контракту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DA21E5F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случае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призыва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военную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мобилизации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 контракта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между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работодателем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приостанавливается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прохождения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F73FEA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основании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заявления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издает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приказ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приостановлении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заявлению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прилагается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копия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повестки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призыве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военную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мобилизации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уведомление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исполнительной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заключении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контракта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прохождении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пунктом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7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статьи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38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Федерального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28.03.1998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№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53-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ФЗ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«О воинской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военной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службе»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5FFDF65B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приостанавливают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обязанностей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иными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правовыми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содержащими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локальными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актами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обязанностей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вытекающих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из 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соглашений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исключением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обязанностей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2CE0F426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этот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вправе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другим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срочный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исполнения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обязанностей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отсутствующего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указанному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должности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4D032FA5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8.5.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заработную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причитающиеся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выплаты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полном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объеме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предшествующий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E479E9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8.5.1.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отношении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сохраняются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гарантии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предоставление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которых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он получил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 начала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указанного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дополнительное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страхование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негосударственное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пенсионное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улучшение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бытовых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членов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семьи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6C9CC66C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8.5.2.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настоящей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засчитывается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трудовой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стаж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стаж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специальности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исключением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досрочного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назначения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страховой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пенсии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старости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557511D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8.6.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возобновляется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день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обязан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предупредить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своем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работу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позднее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три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7399769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8.6.1.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шести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месяцев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после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возобновления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соответствии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настоящей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статьей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предоставление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оплачиваемого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отпуска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удобное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независимо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стажа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 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47723CC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8.6.2.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Расторжение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инициативе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работодателя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 работником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 допускается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исключением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случаев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ликвидации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прекращения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индивидуальным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предпринимателем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а также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истечения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указанный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действия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он был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заключен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определенный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срок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491BF5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8.6.3.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Период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приостановления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трудового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засчитывается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отпускной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стаж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 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121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666700F0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 работника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призванного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военную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мобилизации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проходящего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службу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военному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контракту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ребенок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младше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лет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другой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родитель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ребенка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имеет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право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 направления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служебные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командировки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привлечения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 сверхурочной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ночное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время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выходные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нерабочие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праздничные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259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ТК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).</w:t>
      </w:r>
    </w:p>
    <w:p w14:paraId="189BF332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IX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за выполнением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1CD903E" w14:textId="77777777" w:rsidR="00AA4C62" w:rsidRPr="00AA4C62" w:rsidRDefault="00AA4C62" w:rsidP="00AA4C62">
      <w:pPr>
        <w:spacing w:after="0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сторон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</w:p>
    <w:p w14:paraId="36237483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договорились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14:paraId="0939A534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9.1.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Совместно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разрабатывать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ежегодный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план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 реализации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настоящего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текущий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год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 ежегодно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отчитываться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 общем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собрании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 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038366AE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9.2.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Разъяснять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работникам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6306C9D2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9.3.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Предоставлять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сторонам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необходимую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информацию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целях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обеспечения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надлежащего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контроля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 выполнением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условий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коллективного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договора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в течение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семи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календарных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дней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 дня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получения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соответствующего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запроса</w:t>
      </w:r>
      <w:r w:rsidRPr="00AA4C62"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1679685D" w14:textId="77777777" w:rsidR="00AA4C62" w:rsidRPr="00AA4C62" w:rsidRDefault="00AA4C62" w:rsidP="00AA4C62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5"/>
        <w:gridCol w:w="323"/>
        <w:gridCol w:w="323"/>
        <w:gridCol w:w="165"/>
        <w:gridCol w:w="5302"/>
        <w:gridCol w:w="249"/>
      </w:tblGrid>
      <w:tr w:rsidR="00AA4C62" w:rsidRPr="00AA4C62" w14:paraId="4C943682" w14:textId="77777777" w:rsidTr="00AD2711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580EA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 работодателя</w:t>
            </w:r>
            <w:r w:rsidRPr="00AA4C62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75A3" w14:textId="77777777" w:rsidR="00AA4C62" w:rsidRPr="00AA4C62" w:rsidRDefault="00AA4C62" w:rsidP="00AA4C62">
            <w:pPr>
              <w:spacing w:after="0" w:line="240" w:lineRule="auto"/>
              <w:ind w:left="75" w:right="75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0C5E1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AA4C62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 работников</w:t>
            </w:r>
            <w:r w:rsidRPr="00AA4C62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AA4C62" w:rsidRPr="00AA4C62" w14:paraId="502861BA" w14:textId="77777777" w:rsidTr="00AD2711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BF709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</w:p>
          <w:p w14:paraId="1940FDFF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«Детскийсад№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Троицкое»</w:t>
            </w:r>
          </w:p>
          <w:p w14:paraId="6D5CDE80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0BD8D" w14:textId="77777777" w:rsidR="00AA4C62" w:rsidRPr="00AA4C62" w:rsidRDefault="00AA4C62" w:rsidP="00AA4C62">
            <w:pPr>
              <w:spacing w:after="0" w:line="240" w:lineRule="auto"/>
              <w:ind w:left="75" w:right="75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4972C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Трудового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коллектива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4C62" w:rsidRPr="00AA4C62" w14:paraId="5F890D42" w14:textId="77777777" w:rsidTr="00AD27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A083E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  <w:t>Колтыпина Н.П.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B0D0A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FFC4B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EA3E9" w14:textId="77777777" w:rsidR="00AA4C62" w:rsidRPr="00AA4C62" w:rsidRDefault="00AA4C62" w:rsidP="00AA4C62">
            <w:pPr>
              <w:spacing w:after="0" w:line="240" w:lineRule="auto"/>
              <w:ind w:left="75" w:right="75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2F33D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Бакаева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A4C62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A63F1" w14:textId="77777777" w:rsidR="00AA4C62" w:rsidRPr="00AA4C62" w:rsidRDefault="00AA4C62" w:rsidP="00AA4C6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0BCCAF18" w14:textId="77777777" w:rsidR="0018245C" w:rsidRDefault="0018245C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669156940959655819463310575184336563501118402814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Колтыпина Наталья Павловна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17.01.2025 по 17.01.2026</w:t>
            </w:r>
          </w:p>
        </w:tc>
      </w:tr>
    </w:tbl>
    <w:sectPr xmlns:w="http://schemas.openxmlformats.org/wordprocessingml/2006/main" w:rsidR="0018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MS Mincho"/>
    <w:charset w:val="80"/>
    <w:family w:val="roman"/>
    <w:pitch w:val="variable"/>
    <w:sig w:usb0="00000000" w:usb1="08070000" w:usb2="00000010" w:usb3="00000000" w:csb0="00020000" w:csb1="00000000"/>
  </w:font>
  <w:font w:name="DejaVu Sans">
    <w:altName w:val="MS Mincho"/>
    <w:charset w:val="80"/>
    <w:family w:val="auto"/>
    <w:pitch w:val="variable"/>
    <w:sig w:usb0="00000003" w:usb1="00000000" w:usb2="00000000" w:usb3="00000000" w:csb0="00000001" w:csb1="00000000"/>
  </w:font>
  <w:font w:name="Lohit Hindi">
    <w:charset w:val="8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80FD" w14:textId="77777777" w:rsidR="00EA7077" w:rsidRDefault="00AA4C62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3B01691" w14:textId="77777777" w:rsidR="00EA7077" w:rsidRDefault="00AA4C62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8ECB" w14:textId="77777777" w:rsidR="00EA7077" w:rsidRDefault="00AA4C62">
    <w:pPr>
      <w:pStyle w:val="af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4438">
    <w:multiLevelType w:val="hybridMultilevel"/>
    <w:lvl w:ilvl="0" w:tplc="22239647">
      <w:start w:val="1"/>
      <w:numFmt w:val="decimal"/>
      <w:lvlText w:val="%1."/>
      <w:lvlJc w:val="left"/>
      <w:pPr>
        <w:ind w:left="720" w:hanging="360"/>
      </w:pPr>
    </w:lvl>
    <w:lvl w:ilvl="1" w:tplc="22239647" w:tentative="1">
      <w:start w:val="1"/>
      <w:numFmt w:val="lowerLetter"/>
      <w:lvlText w:val="%2."/>
      <w:lvlJc w:val="left"/>
      <w:pPr>
        <w:ind w:left="1440" w:hanging="360"/>
      </w:pPr>
    </w:lvl>
    <w:lvl w:ilvl="2" w:tplc="22239647" w:tentative="1">
      <w:start w:val="1"/>
      <w:numFmt w:val="lowerRoman"/>
      <w:lvlText w:val="%3."/>
      <w:lvlJc w:val="right"/>
      <w:pPr>
        <w:ind w:left="2160" w:hanging="180"/>
      </w:pPr>
    </w:lvl>
    <w:lvl w:ilvl="3" w:tplc="22239647" w:tentative="1">
      <w:start w:val="1"/>
      <w:numFmt w:val="decimal"/>
      <w:lvlText w:val="%4."/>
      <w:lvlJc w:val="left"/>
      <w:pPr>
        <w:ind w:left="2880" w:hanging="360"/>
      </w:pPr>
    </w:lvl>
    <w:lvl w:ilvl="4" w:tplc="22239647" w:tentative="1">
      <w:start w:val="1"/>
      <w:numFmt w:val="lowerLetter"/>
      <w:lvlText w:val="%5."/>
      <w:lvlJc w:val="left"/>
      <w:pPr>
        <w:ind w:left="3600" w:hanging="360"/>
      </w:pPr>
    </w:lvl>
    <w:lvl w:ilvl="5" w:tplc="22239647" w:tentative="1">
      <w:start w:val="1"/>
      <w:numFmt w:val="lowerRoman"/>
      <w:lvlText w:val="%6."/>
      <w:lvlJc w:val="right"/>
      <w:pPr>
        <w:ind w:left="4320" w:hanging="180"/>
      </w:pPr>
    </w:lvl>
    <w:lvl w:ilvl="6" w:tplc="22239647" w:tentative="1">
      <w:start w:val="1"/>
      <w:numFmt w:val="decimal"/>
      <w:lvlText w:val="%7."/>
      <w:lvlJc w:val="left"/>
      <w:pPr>
        <w:ind w:left="5040" w:hanging="360"/>
      </w:pPr>
    </w:lvl>
    <w:lvl w:ilvl="7" w:tplc="22239647" w:tentative="1">
      <w:start w:val="1"/>
      <w:numFmt w:val="lowerLetter"/>
      <w:lvlText w:val="%8."/>
      <w:lvlJc w:val="left"/>
      <w:pPr>
        <w:ind w:left="5760" w:hanging="360"/>
      </w:pPr>
    </w:lvl>
    <w:lvl w:ilvl="8" w:tplc="222396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37">
    <w:multiLevelType w:val="hybridMultilevel"/>
    <w:lvl w:ilvl="0" w:tplc="59281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1205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82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01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66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D20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12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37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72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1E3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6C7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55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70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26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051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E2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21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E7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A7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B50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B69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A1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57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FF6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BE29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30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E4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310C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22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"/>
  </w:num>
  <w:num w:numId="3">
    <w:abstractNumId w:val="21"/>
  </w:num>
  <w:num w:numId="4">
    <w:abstractNumId w:val="8"/>
  </w:num>
  <w:num w:numId="5">
    <w:abstractNumId w:val="24"/>
  </w:num>
  <w:num w:numId="6">
    <w:abstractNumId w:val="13"/>
  </w:num>
  <w:num w:numId="7">
    <w:abstractNumId w:val="4"/>
  </w:num>
  <w:num w:numId="8">
    <w:abstractNumId w:val="25"/>
  </w:num>
  <w:num w:numId="9">
    <w:abstractNumId w:val="26"/>
  </w:num>
  <w:num w:numId="10">
    <w:abstractNumId w:val="1"/>
  </w:num>
  <w:num w:numId="11">
    <w:abstractNumId w:val="7"/>
  </w:num>
  <w:num w:numId="12">
    <w:abstractNumId w:val="22"/>
  </w:num>
  <w:num w:numId="13">
    <w:abstractNumId w:val="12"/>
  </w:num>
  <w:num w:numId="14">
    <w:abstractNumId w:val="23"/>
  </w:num>
  <w:num w:numId="15">
    <w:abstractNumId w:val="17"/>
  </w:num>
  <w:num w:numId="16">
    <w:abstractNumId w:val="19"/>
  </w:num>
  <w:num w:numId="17">
    <w:abstractNumId w:val="10"/>
  </w:num>
  <w:num w:numId="18">
    <w:abstractNumId w:val="27"/>
  </w:num>
  <w:num w:numId="19">
    <w:abstractNumId w:val="0"/>
  </w:num>
  <w:num w:numId="20">
    <w:abstractNumId w:val="16"/>
  </w:num>
  <w:num w:numId="21">
    <w:abstractNumId w:val="18"/>
  </w:num>
  <w:num w:numId="22">
    <w:abstractNumId w:val="11"/>
  </w:num>
  <w:num w:numId="23">
    <w:abstractNumId w:val="15"/>
  </w:num>
  <w:num w:numId="24">
    <w:abstractNumId w:val="3"/>
  </w:num>
  <w:num w:numId="25">
    <w:abstractNumId w:val="6"/>
  </w:num>
  <w:num w:numId="26">
    <w:abstractNumId w:val="5"/>
  </w:num>
  <w:num w:numId="27">
    <w:abstractNumId w:val="9"/>
  </w:num>
  <w:num w:numId="28">
    <w:abstractNumId w:val="14"/>
  </w:num>
  <w:num w:numId="14437">
    <w:abstractNumId w:val="14437"/>
  </w:num>
  <w:num w:numId="14438">
    <w:abstractNumId w:val="1443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2D"/>
    <w:rsid w:val="0018245C"/>
    <w:rsid w:val="00654B2D"/>
    <w:rsid w:val="00994BF4"/>
    <w:rsid w:val="00AA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604F"/>
  <w15:chartTrackingRefBased/>
  <w15:docId w15:val="{BFB176C2-9D1E-4653-999D-BD54AFB8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F4"/>
  </w:style>
  <w:style w:type="paragraph" w:styleId="1">
    <w:name w:val="heading 1"/>
    <w:basedOn w:val="a"/>
    <w:next w:val="a"/>
    <w:link w:val="10"/>
    <w:uiPriority w:val="9"/>
    <w:qFormat/>
    <w:rsid w:val="00AA4C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94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994BF4"/>
    <w:pPr>
      <w:tabs>
        <w:tab w:val="left" w:pos="567"/>
        <w:tab w:val="left" w:pos="70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SimSun" w:hAnsi="Times New Roman" w:cs="Times New Roman"/>
      <w:bCs/>
      <w:color w:val="000000"/>
      <w:sz w:val="28"/>
      <w:szCs w:val="28"/>
      <w:lang w:val="x-none"/>
    </w:rPr>
  </w:style>
  <w:style w:type="character" w:customStyle="1" w:styleId="New0">
    <w:name w:val="Обычный New Знак"/>
    <w:link w:val="New"/>
    <w:rsid w:val="00994BF4"/>
    <w:rPr>
      <w:rFonts w:ascii="Times New Roman" w:eastAsia="SimSun" w:hAnsi="Times New Roman" w:cs="Times New Roman"/>
      <w:bCs/>
      <w:color w:val="000000"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rsid w:val="00994BF4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a3">
    <w:name w:val="Strong"/>
    <w:uiPriority w:val="22"/>
    <w:qFormat/>
    <w:rsid w:val="00994BF4"/>
    <w:rPr>
      <w:b/>
      <w:bCs/>
    </w:rPr>
  </w:style>
  <w:style w:type="character" w:styleId="a4">
    <w:name w:val="Emphasis"/>
    <w:uiPriority w:val="20"/>
    <w:qFormat/>
    <w:rsid w:val="00994BF4"/>
    <w:rPr>
      <w:i/>
      <w:iCs/>
    </w:rPr>
  </w:style>
  <w:style w:type="paragraph" w:styleId="a5">
    <w:name w:val="No Spacing"/>
    <w:link w:val="a6"/>
    <w:qFormat/>
    <w:rsid w:val="00994BF4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Без интервала Знак"/>
    <w:link w:val="a5"/>
    <w:rsid w:val="00994BF4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994BF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994BF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val="x-none"/>
    </w:rPr>
  </w:style>
  <w:style w:type="character" w:customStyle="1" w:styleId="a9">
    <w:name w:val="Выделенная цитата Знак"/>
    <w:basedOn w:val="a0"/>
    <w:link w:val="a8"/>
    <w:uiPriority w:val="30"/>
    <w:rsid w:val="00994BF4"/>
    <w:rPr>
      <w:rFonts w:ascii="Calibri" w:eastAsia="Calibri" w:hAnsi="Calibri" w:cs="Times New Roman"/>
      <w:b/>
      <w:bCs/>
      <w:i/>
      <w:iCs/>
      <w:color w:val="4F81BD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AA4C62"/>
    <w:rPr>
      <w:rFonts w:ascii="Arial" w:eastAsia="Calibri" w:hAnsi="Arial" w:cs="Arial"/>
      <w:b/>
      <w:bCs/>
      <w:color w:val="00008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AA4C62"/>
  </w:style>
  <w:style w:type="paragraph" w:styleId="aa">
    <w:basedOn w:val="a"/>
    <w:next w:val="ab"/>
    <w:unhideWhenUsed/>
    <w:rsid w:val="00AA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nhideWhenUsed/>
    <w:rsid w:val="00AA4C62"/>
    <w:rPr>
      <w:color w:val="0000FF"/>
      <w:u w:val="single"/>
    </w:rPr>
  </w:style>
  <w:style w:type="paragraph" w:customStyle="1" w:styleId="ParagraphStyle">
    <w:name w:val="Paragraph Style"/>
    <w:rsid w:val="00AA4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21">
    <w:name w:val="p21"/>
    <w:basedOn w:val="a"/>
    <w:rsid w:val="00AA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4C62"/>
  </w:style>
  <w:style w:type="character" w:customStyle="1" w:styleId="apple-converted-space">
    <w:name w:val="apple-converted-space"/>
    <w:basedOn w:val="a0"/>
    <w:rsid w:val="00AA4C62"/>
  </w:style>
  <w:style w:type="character" w:customStyle="1" w:styleId="ad">
    <w:name w:val="Колонтитул_"/>
    <w:rsid w:val="00AA4C6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e">
    <w:name w:val="Колонтитул"/>
    <w:rsid w:val="00AA4C6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AA4C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1"/>
    <w:rsid w:val="00AA4C62"/>
    <w:rPr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f"/>
    <w:rsid w:val="00AA4C62"/>
    <w:rPr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rsid w:val="00AA4C62"/>
    <w:rPr>
      <w:sz w:val="30"/>
      <w:szCs w:val="30"/>
      <w:shd w:val="clear" w:color="auto" w:fill="FFFFFF"/>
    </w:rPr>
  </w:style>
  <w:style w:type="character" w:customStyle="1" w:styleId="12">
    <w:name w:val="Заголовок №1_"/>
    <w:link w:val="13"/>
    <w:rsid w:val="00AA4C62"/>
    <w:rPr>
      <w:b/>
      <w:bCs/>
      <w:sz w:val="86"/>
      <w:szCs w:val="86"/>
      <w:shd w:val="clear" w:color="auto" w:fill="FFFFFF"/>
    </w:rPr>
  </w:style>
  <w:style w:type="character" w:customStyle="1" w:styleId="22">
    <w:name w:val="Заголовок №2_"/>
    <w:link w:val="23"/>
    <w:rsid w:val="00AA4C62"/>
    <w:rPr>
      <w:sz w:val="40"/>
      <w:szCs w:val="40"/>
      <w:shd w:val="clear" w:color="auto" w:fill="FFFFFF"/>
    </w:rPr>
  </w:style>
  <w:style w:type="character" w:customStyle="1" w:styleId="4">
    <w:name w:val="Основной текст (4)"/>
    <w:rsid w:val="00AA4C6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AA4C62"/>
    <w:rPr>
      <w:b/>
      <w:bCs/>
      <w:sz w:val="28"/>
      <w:szCs w:val="28"/>
      <w:shd w:val="clear" w:color="auto" w:fill="FFFFFF"/>
    </w:rPr>
  </w:style>
  <w:style w:type="character" w:customStyle="1" w:styleId="31">
    <w:name w:val="Заголовок №3_"/>
    <w:link w:val="32"/>
    <w:rsid w:val="00AA4C62"/>
    <w:rPr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link w:val="25"/>
    <w:rsid w:val="00AA4C62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4C62"/>
    <w:pPr>
      <w:widowControl w:val="0"/>
      <w:shd w:val="clear" w:color="auto" w:fill="FFFFFF"/>
      <w:spacing w:after="0" w:line="0" w:lineRule="atLeast"/>
    </w:pPr>
    <w:rPr>
      <w:sz w:val="30"/>
      <w:szCs w:val="30"/>
    </w:rPr>
  </w:style>
  <w:style w:type="paragraph" w:customStyle="1" w:styleId="21">
    <w:name w:val="Подпись к картинке (2)"/>
    <w:basedOn w:val="a"/>
    <w:link w:val="2Exact"/>
    <w:rsid w:val="00AA4C62"/>
    <w:pPr>
      <w:widowControl w:val="0"/>
      <w:shd w:val="clear" w:color="auto" w:fill="FFFFFF"/>
      <w:spacing w:after="0" w:line="0" w:lineRule="atLeast"/>
    </w:pPr>
    <w:rPr>
      <w:b/>
      <w:bCs/>
      <w:sz w:val="28"/>
      <w:szCs w:val="28"/>
    </w:rPr>
  </w:style>
  <w:style w:type="paragraph" w:customStyle="1" w:styleId="af">
    <w:name w:val="Подпись к картинке"/>
    <w:basedOn w:val="a"/>
    <w:link w:val="Exact"/>
    <w:rsid w:val="00AA4C62"/>
    <w:pPr>
      <w:widowControl w:val="0"/>
      <w:shd w:val="clear" w:color="auto" w:fill="FFFFFF"/>
      <w:spacing w:after="0" w:line="0" w:lineRule="atLeast"/>
    </w:pPr>
    <w:rPr>
      <w:sz w:val="30"/>
      <w:szCs w:val="30"/>
    </w:rPr>
  </w:style>
  <w:style w:type="paragraph" w:customStyle="1" w:styleId="13">
    <w:name w:val="Заголовок №1"/>
    <w:basedOn w:val="a"/>
    <w:link w:val="12"/>
    <w:rsid w:val="00AA4C62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86"/>
      <w:szCs w:val="86"/>
    </w:rPr>
  </w:style>
  <w:style w:type="paragraph" w:customStyle="1" w:styleId="23">
    <w:name w:val="Заголовок №2"/>
    <w:basedOn w:val="a"/>
    <w:link w:val="22"/>
    <w:rsid w:val="00AA4C62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sz w:val="40"/>
      <w:szCs w:val="40"/>
    </w:rPr>
  </w:style>
  <w:style w:type="paragraph" w:customStyle="1" w:styleId="50">
    <w:name w:val="Основной текст (5)"/>
    <w:basedOn w:val="a"/>
    <w:link w:val="5"/>
    <w:rsid w:val="00AA4C62"/>
    <w:pPr>
      <w:widowControl w:val="0"/>
      <w:shd w:val="clear" w:color="auto" w:fill="FFFFFF"/>
      <w:spacing w:after="0" w:line="0" w:lineRule="atLeast"/>
      <w:jc w:val="right"/>
    </w:pPr>
    <w:rPr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AA4C62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AA4C62"/>
    <w:pPr>
      <w:widowControl w:val="0"/>
      <w:shd w:val="clear" w:color="auto" w:fill="FFFFFF"/>
      <w:spacing w:before="180" w:after="0" w:line="274" w:lineRule="exact"/>
      <w:ind w:hanging="480"/>
      <w:jc w:val="both"/>
    </w:pPr>
  </w:style>
  <w:style w:type="paragraph" w:customStyle="1" w:styleId="ConsPlusTitle">
    <w:name w:val="ConsPlusTitle"/>
    <w:rsid w:val="00AA4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A4C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(2)1"/>
    <w:basedOn w:val="a"/>
    <w:rsid w:val="00AA4C62"/>
    <w:pPr>
      <w:widowControl w:val="0"/>
      <w:shd w:val="clear" w:color="auto" w:fill="FFFFFF"/>
      <w:spacing w:before="360" w:after="240"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NoSpacing">
    <w:name w:val="No Spacing"/>
    <w:link w:val="NoSpacingChar"/>
    <w:rsid w:val="00AA4C6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NoSpacing"/>
    <w:locked/>
    <w:rsid w:val="00AA4C62"/>
    <w:rPr>
      <w:rFonts w:ascii="Calibri" w:eastAsia="Calibri" w:hAnsi="Calibri" w:cs="Times New Roman"/>
      <w:lang w:eastAsia="ru-RU"/>
    </w:rPr>
  </w:style>
  <w:style w:type="paragraph" w:customStyle="1" w:styleId="ListParagraph">
    <w:name w:val="List Paragraph"/>
    <w:basedOn w:val="a"/>
    <w:rsid w:val="00AA4C6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A4C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rsid w:val="00AA4C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f1">
    <w:name w:val="Цветовое выделение"/>
    <w:rsid w:val="00AA4C62"/>
    <w:rPr>
      <w:b/>
      <w:color w:val="000080"/>
    </w:rPr>
  </w:style>
  <w:style w:type="paragraph" w:customStyle="1" w:styleId="s10">
    <w:name w:val="s_1"/>
    <w:basedOn w:val="a"/>
    <w:rsid w:val="00AA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rsid w:val="00AA4C62"/>
    <w:rPr>
      <w:rFonts w:cs="Times New Roman"/>
    </w:rPr>
  </w:style>
  <w:style w:type="character" w:customStyle="1" w:styleId="IntenseEmphasis">
    <w:name w:val="Intense Emphasis"/>
    <w:rsid w:val="00AA4C62"/>
    <w:rPr>
      <w:rFonts w:cs="Times New Roman"/>
      <w:b/>
      <w:bCs/>
      <w:i/>
      <w:iCs/>
      <w:color w:val="4F81BD"/>
    </w:rPr>
  </w:style>
  <w:style w:type="paragraph" w:styleId="HTML">
    <w:name w:val="HTML Preformatted"/>
    <w:basedOn w:val="a"/>
    <w:link w:val="HTML0"/>
    <w:rsid w:val="00AA4C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A4C62"/>
    <w:rPr>
      <w:rFonts w:ascii="Courier New" w:eastAsia="Calibri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AA4C6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AA4C6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4">
    <w:name w:val="header"/>
    <w:basedOn w:val="a"/>
    <w:link w:val="af5"/>
    <w:uiPriority w:val="99"/>
    <w:rsid w:val="00AA4C6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AA4C6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6">
    <w:name w:val="Body Text"/>
    <w:basedOn w:val="a"/>
    <w:link w:val="af7"/>
    <w:rsid w:val="00AA4C62"/>
    <w:pPr>
      <w:widowControl w:val="0"/>
      <w:tabs>
        <w:tab w:val="right" w:leader="dot" w:pos="0"/>
        <w:tab w:val="right" w:leader="dot" w:pos="567"/>
      </w:tabs>
      <w:suppressAutoHyphens/>
      <w:spacing w:after="120" w:line="240" w:lineRule="auto"/>
    </w:pPr>
    <w:rPr>
      <w:rFonts w:ascii="Liberation Serif" w:eastAsia="DejaVu Sans" w:hAnsi="Liberation Serif" w:cs="Lohit Hindi"/>
      <w:kern w:val="1"/>
      <w:sz w:val="24"/>
      <w:szCs w:val="24"/>
      <w:lang w:val="x-none" w:eastAsia="hi-IN" w:bidi="hi-IN"/>
    </w:rPr>
  </w:style>
  <w:style w:type="character" w:customStyle="1" w:styleId="af7">
    <w:name w:val="Основной текст Знак"/>
    <w:basedOn w:val="a0"/>
    <w:link w:val="af6"/>
    <w:rsid w:val="00AA4C62"/>
    <w:rPr>
      <w:rFonts w:ascii="Liberation Serif" w:eastAsia="DejaVu Sans" w:hAnsi="Liberation Serif" w:cs="Lohit Hindi"/>
      <w:kern w:val="1"/>
      <w:sz w:val="24"/>
      <w:szCs w:val="24"/>
      <w:lang w:val="x-none" w:eastAsia="hi-IN" w:bidi="hi-IN"/>
    </w:rPr>
  </w:style>
  <w:style w:type="table" w:styleId="af8">
    <w:name w:val="Table Grid"/>
    <w:basedOn w:val="a1"/>
    <w:rsid w:val="00AA4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AA4C62"/>
    <w:rPr>
      <w:rFonts w:ascii="Times New Roman" w:hAnsi="Times New Roman" w:cs="Times New Roman"/>
      <w:sz w:val="24"/>
      <w:szCs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87751293" Type="http://schemas.openxmlformats.org/officeDocument/2006/relationships/footnotes" Target="footnotes.xml"/><Relationship Id="rId545537256" Type="http://schemas.openxmlformats.org/officeDocument/2006/relationships/endnotes" Target="endnotes.xml"/><Relationship Id="rId309550650" Type="http://schemas.openxmlformats.org/officeDocument/2006/relationships/comments" Target="comments.xml"/><Relationship Id="rId530091387" Type="http://schemas.microsoft.com/office/2011/relationships/commentsExtended" Target="commentsExtended.xml"/><Relationship Id="rId75991456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2wRx76Wsa4BHZJYeyTHa9cGTwAU=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</SignatureValue>
  <KeyInfo>
    <X509Data>
      <X509Certificate>MIIFqzCCA5MCFHU2CPXHbEedsKW2qQYjCyE/xjD+MA0GCSqGSIb3DQEBCwUAMIGQ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87751293"/>
            <mdssi:RelationshipReference SourceId="rId545537256"/>
            <mdssi:RelationshipReference SourceId="rId309550650"/>
            <mdssi:RelationshipReference SourceId="rId530091387"/>
            <mdssi:RelationshipReference SourceId="rId759914567"/>
          </Transform>
          <Transform Algorithm="http://www.w3.org/TR/2001/REC-xml-c14n-20010315"/>
        </Transforms>
        <DigestMethod Algorithm="http://www.w3.org/2000/09/xmldsig#sha1"/>
        <DigestValue>jchvEBhlZdTo6iUl62ZezBBvP+Y=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DzXD2mh91Y9pJ1J5dnm7opLYXwc=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XtaobG2Lkm7iFKSIwbWNkEJczzs=</DigestValue>
      </Reference>
      <Reference URI="/word/footer1.xml?ContentType=application/vnd.openxmlformats-officedocument.wordprocessingml.footer+xml">
        <DigestMethod Algorithm="http://www.w3.org/2000/09/xmldsig#sha1"/>
        <DigestValue>uHiEqUccThQzKzSnOTDl87Wwqzs=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header1.xml?ContentType=application/vnd.openxmlformats-officedocument.wordprocessingml.header+xml">
        <DigestMethod Algorithm="http://www.w3.org/2000/09/xmldsig#sha1"/>
        <DigestValue>xlHz5v3HY9twEE/FM81Aj9HtyhU=</DigestValue>
      </Reference>
      <Reference URI="/word/numbering.xml?ContentType=application/vnd.openxmlformats-officedocument.wordprocessingml.numbering+xml">
        <DigestMethod Algorithm="http://www.w3.org/2000/09/xmldsig#sha1"/>
        <DigestValue>DTjXlammXVaZqO/stM+MeoZ2UAw=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ogrk++I600kpuqgjhdXbhdCp8zM=</DigestValue>
      </Reference>
      <Reference URI="/word/styles.xml?ContentType=application/vnd.openxmlformats-officedocument.wordprocessingml.styles+xml">
        <DigestMethod Algorithm="http://www.w3.org/2000/09/xmldsig#sha1"/>
        <DigestValue>7Y4JXUCr39DUlRvF+fDmqWtpLy0=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>
          <mdssi:Format>YYYY-MM-DDThh:mm:ssTZD</mdssi:Format>
          <mdssi:Value>2025-01-21T04:36:45Z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6151</Words>
  <Characters>35063</Characters>
  <Application>Microsoft Office Word</Application>
  <DocSecurity>0</DocSecurity>
  <Lines>292</Lines>
  <Paragraphs>82</Paragraphs>
  <ScaleCrop>false</ScaleCrop>
  <Company/>
  <LinksUpToDate>false</LinksUpToDate>
  <CharactersWithSpaces>41132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2025-01-21T04:25:00Z</dcterms:created>
  <dcterms:modified xsi:type="dcterms:W3CDTF">2025-01-21T04:26:00Z</dcterms:modified>
</cp:coreProperties>
</file>