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BE8" w:rsidRDefault="007C15D8" w:rsidP="004C496A">
      <w:pPr>
        <w:widowControl w:val="0"/>
        <w:tabs>
          <w:tab w:val="left" w:pos="2513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ПРИМЕРНОЕ </w:t>
      </w:r>
      <w:r w:rsidR="00BC5B0E">
        <w:rPr>
          <w:b/>
          <w:bCs/>
          <w:color w:val="000000"/>
          <w:sz w:val="28"/>
          <w:szCs w:val="28"/>
        </w:rPr>
        <w:t xml:space="preserve"> ДЕСЯТИДНЕВНОЕ МЕНЮ </w:t>
      </w:r>
      <w:r w:rsidR="00855A45">
        <w:rPr>
          <w:b/>
          <w:bCs/>
          <w:color w:val="000000"/>
          <w:sz w:val="28"/>
          <w:szCs w:val="28"/>
        </w:rPr>
        <w:t>ЗИМА –</w:t>
      </w:r>
      <w:r w:rsidR="00C260FA">
        <w:rPr>
          <w:b/>
          <w:bCs/>
          <w:color w:val="000000"/>
          <w:sz w:val="28"/>
          <w:szCs w:val="28"/>
        </w:rPr>
        <w:t xml:space="preserve"> </w:t>
      </w:r>
      <w:r w:rsidR="00855A45">
        <w:rPr>
          <w:b/>
          <w:bCs/>
          <w:color w:val="000000"/>
          <w:sz w:val="28"/>
          <w:szCs w:val="28"/>
        </w:rPr>
        <w:t xml:space="preserve">ВЕСНА </w:t>
      </w:r>
    </w:p>
    <w:p w:rsidR="00103BE8" w:rsidRDefault="00103BE8" w:rsidP="004C496A">
      <w:pPr>
        <w:widowControl w:val="0"/>
        <w:tabs>
          <w:tab w:val="left" w:pos="2513"/>
        </w:tabs>
        <w:autoSpaceDE w:val="0"/>
        <w:autoSpaceDN w:val="0"/>
        <w:adjustRightInd w:val="0"/>
        <w:jc w:val="center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ДЛ</w:t>
      </w:r>
      <w:r w:rsidR="007C15D8">
        <w:rPr>
          <w:bCs/>
          <w:color w:val="000000"/>
          <w:szCs w:val="28"/>
        </w:rPr>
        <w:t>Я ОРГАНИЗАЦИИ ПИТАНИЯ ДЕТЕЙ В МА</w:t>
      </w:r>
      <w:r>
        <w:rPr>
          <w:bCs/>
          <w:color w:val="000000"/>
          <w:szCs w:val="28"/>
        </w:rPr>
        <w:t xml:space="preserve">ДОУ </w:t>
      </w:r>
      <w:r w:rsidR="0031455B">
        <w:rPr>
          <w:bCs/>
          <w:color w:val="000000"/>
          <w:szCs w:val="28"/>
        </w:rPr>
        <w:t>«ДЕТСКИЙ САД</w:t>
      </w:r>
      <w:r w:rsidR="007C15D8">
        <w:rPr>
          <w:bCs/>
          <w:color w:val="000000"/>
          <w:szCs w:val="28"/>
        </w:rPr>
        <w:t xml:space="preserve"> № 1 С. </w:t>
      </w:r>
      <w:proofErr w:type="gramStart"/>
      <w:r w:rsidR="007C15D8">
        <w:rPr>
          <w:bCs/>
          <w:color w:val="000000"/>
          <w:szCs w:val="28"/>
        </w:rPr>
        <w:t>ТРОИЦКОЕ</w:t>
      </w:r>
      <w:proofErr w:type="gramEnd"/>
      <w:r w:rsidR="007C15D8">
        <w:rPr>
          <w:bCs/>
          <w:color w:val="000000"/>
          <w:szCs w:val="28"/>
        </w:rPr>
        <w:t>»</w:t>
      </w:r>
    </w:p>
    <w:p w:rsidR="00103BE8" w:rsidRDefault="007C15D8" w:rsidP="004C496A">
      <w:pPr>
        <w:widowControl w:val="0"/>
        <w:tabs>
          <w:tab w:val="left" w:pos="2513"/>
        </w:tabs>
        <w:autoSpaceDE w:val="0"/>
        <w:autoSpaceDN w:val="0"/>
        <w:adjustRightInd w:val="0"/>
        <w:jc w:val="center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В ВОЗРАСТЕ ОТ 2</w:t>
      </w:r>
      <w:r w:rsidR="00103BE8">
        <w:rPr>
          <w:bCs/>
          <w:color w:val="000000"/>
          <w:szCs w:val="28"/>
        </w:rPr>
        <w:t xml:space="preserve"> ДО 3 ЛЕТ и ОТ 3 ДО 7 ЛЕТ (ЯСЛИ/САД)</w:t>
      </w:r>
    </w:p>
    <w:p w:rsidR="00103BE8" w:rsidRDefault="00103BE8" w:rsidP="00103BE8">
      <w:pPr>
        <w:widowControl w:val="0"/>
        <w:tabs>
          <w:tab w:val="left" w:pos="2513"/>
        </w:tabs>
        <w:autoSpaceDE w:val="0"/>
        <w:autoSpaceDN w:val="0"/>
        <w:adjustRightInd w:val="0"/>
        <w:jc w:val="center"/>
        <w:rPr>
          <w:bCs/>
          <w:color w:val="000000"/>
          <w:szCs w:val="28"/>
        </w:rPr>
      </w:pPr>
    </w:p>
    <w:tbl>
      <w:tblPr>
        <w:tblW w:w="1616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2835"/>
        <w:gridCol w:w="993"/>
        <w:gridCol w:w="1134"/>
        <w:gridCol w:w="1134"/>
        <w:gridCol w:w="1134"/>
        <w:gridCol w:w="170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0"/>
      </w:tblGrid>
      <w:tr w:rsidR="004B4A3E" w:rsidTr="004B4A3E">
        <w:trPr>
          <w:trHeight w:val="39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Прием пищи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 w:rsidP="00A35730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>Наименование блюда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 w:rsidP="00A35730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>Выход блюда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Пищевые </w:t>
            </w:r>
          </w:p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Вещества (г)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Энергетичес</w:t>
            </w:r>
            <w:proofErr w:type="spellEnd"/>
          </w:p>
          <w:p w:rsidR="004B4A3E" w:rsidRDefault="004B4A3E">
            <w:pPr>
              <w:tabs>
                <w:tab w:val="center" w:pos="4677"/>
                <w:tab w:val="right" w:pos="9355"/>
              </w:tabs>
              <w:ind w:left="-116"/>
              <w:jc w:val="center"/>
              <w:rPr>
                <w:b/>
              </w:rPr>
            </w:pPr>
            <w:r>
              <w:rPr>
                <w:b/>
              </w:rPr>
              <w:t xml:space="preserve"> кая ценность</w:t>
            </w:r>
          </w:p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калл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ind w:left="-46" w:right="-108"/>
              <w:jc w:val="center"/>
              <w:rPr>
                <w:b/>
              </w:rPr>
            </w:pPr>
            <w:r>
              <w:rPr>
                <w:b/>
              </w:rPr>
              <w:t>Витамин мг.</w:t>
            </w:r>
          </w:p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Минеральные вещества мг.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4B4A3E" w:rsidRDefault="004B4A3E">
            <w:pPr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рецептуры</w:t>
            </w:r>
          </w:p>
        </w:tc>
      </w:tr>
      <w:tr w:rsidR="004B4A3E" w:rsidTr="004B4A3E">
        <w:trPr>
          <w:trHeight w:val="39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Default="004B4A3E">
            <w:pPr>
              <w:rPr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Default="004B4A3E" w:rsidP="00A35730">
            <w:pPr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Default="004B4A3E" w:rsidP="00A3573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Default="004B4A3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Default="004B4A3E" w:rsidP="004B4A3E">
            <w:pPr>
              <w:rPr>
                <w:b/>
              </w:rPr>
            </w:pPr>
            <w:r>
              <w:rPr>
                <w:b/>
              </w:rPr>
              <w:t xml:space="preserve">С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rPr>
                <w:b/>
              </w:rPr>
            </w:pPr>
            <w:r>
              <w:rPr>
                <w:b/>
              </w:rPr>
              <w:t>РР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4B4A3E" w:rsidRDefault="004B4A3E">
            <w:pPr>
              <w:rPr>
                <w:b/>
                <w:lang w:val="en-US"/>
              </w:rPr>
            </w:pPr>
            <w:r>
              <w:rPr>
                <w:b/>
              </w:rPr>
              <w:t>М</w:t>
            </w:r>
            <w:proofErr w:type="gramStart"/>
            <w:r>
              <w:rPr>
                <w:b/>
                <w:lang w:val="en-US"/>
              </w:rPr>
              <w:t>g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4B4A3E" w:rsidRDefault="004B4A3E">
            <w:pPr>
              <w:rPr>
                <w:b/>
              </w:rPr>
            </w:pPr>
            <w:r>
              <w:rPr>
                <w:b/>
                <w:lang w:val="en-US"/>
              </w:rPr>
              <w:t>Fe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Default="004B4A3E">
            <w:pPr>
              <w:rPr>
                <w:b/>
              </w:rPr>
            </w:pPr>
          </w:p>
        </w:tc>
      </w:tr>
      <w:tr w:rsidR="000910D7" w:rsidTr="004B4A3E">
        <w:trPr>
          <w:trHeight w:val="39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10D7" w:rsidRDefault="000910D7">
            <w:pPr>
              <w:rPr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10D7" w:rsidRDefault="000910D7" w:rsidP="00A35730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0D7" w:rsidRPr="000910D7" w:rsidRDefault="000910D7" w:rsidP="00A35730">
            <w:pPr>
              <w:rPr>
                <w:color w:val="000000"/>
                <w:sz w:val="16"/>
                <w:szCs w:val="16"/>
              </w:rPr>
            </w:pPr>
            <w:r w:rsidRPr="000910D7">
              <w:rPr>
                <w:color w:val="000000"/>
                <w:sz w:val="16"/>
                <w:szCs w:val="16"/>
              </w:rPr>
              <w:t>Ясли/Сад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0D7" w:rsidRPr="000910D7" w:rsidRDefault="000910D7">
            <w:pPr>
              <w:jc w:val="center"/>
              <w:rPr>
                <w:color w:val="000000"/>
                <w:sz w:val="16"/>
                <w:szCs w:val="16"/>
              </w:rPr>
            </w:pPr>
            <w:r w:rsidRPr="000910D7">
              <w:rPr>
                <w:color w:val="000000"/>
                <w:sz w:val="16"/>
                <w:szCs w:val="16"/>
              </w:rPr>
              <w:t>Ясли/Сад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0D7" w:rsidRPr="000910D7" w:rsidRDefault="000910D7">
            <w:pPr>
              <w:jc w:val="center"/>
              <w:rPr>
                <w:color w:val="000000"/>
                <w:sz w:val="16"/>
                <w:szCs w:val="16"/>
              </w:rPr>
            </w:pPr>
            <w:r w:rsidRPr="000910D7">
              <w:rPr>
                <w:color w:val="000000"/>
                <w:sz w:val="16"/>
                <w:szCs w:val="16"/>
              </w:rPr>
              <w:t>Ясли/Сад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0D7" w:rsidRPr="000910D7" w:rsidRDefault="000910D7">
            <w:pPr>
              <w:jc w:val="center"/>
              <w:rPr>
                <w:color w:val="000000"/>
                <w:sz w:val="16"/>
                <w:szCs w:val="16"/>
              </w:rPr>
            </w:pPr>
            <w:r w:rsidRPr="000910D7">
              <w:rPr>
                <w:color w:val="000000"/>
                <w:sz w:val="16"/>
                <w:szCs w:val="16"/>
              </w:rPr>
              <w:t>Ясли/Сад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0D7" w:rsidRPr="000910D7" w:rsidRDefault="000910D7">
            <w:pPr>
              <w:jc w:val="center"/>
              <w:rPr>
                <w:color w:val="000000"/>
                <w:sz w:val="16"/>
                <w:szCs w:val="16"/>
              </w:rPr>
            </w:pPr>
            <w:r w:rsidRPr="000910D7">
              <w:rPr>
                <w:color w:val="000000"/>
                <w:sz w:val="16"/>
                <w:szCs w:val="16"/>
              </w:rPr>
              <w:t>Ясли/Сад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0D7" w:rsidRPr="000910D7" w:rsidRDefault="000910D7">
            <w:pPr>
              <w:jc w:val="center"/>
              <w:rPr>
                <w:color w:val="000000"/>
                <w:sz w:val="16"/>
                <w:szCs w:val="16"/>
              </w:rPr>
            </w:pPr>
            <w:r w:rsidRPr="000910D7">
              <w:rPr>
                <w:color w:val="000000"/>
                <w:sz w:val="16"/>
                <w:szCs w:val="16"/>
              </w:rPr>
              <w:t>Ясли/Сад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0D7" w:rsidRDefault="000910D7">
            <w:r w:rsidRPr="00150651">
              <w:rPr>
                <w:color w:val="000000"/>
                <w:sz w:val="16"/>
                <w:szCs w:val="16"/>
              </w:rPr>
              <w:t>Ясли/Сад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0D7" w:rsidRDefault="000910D7">
            <w:r w:rsidRPr="00150651">
              <w:rPr>
                <w:color w:val="000000"/>
                <w:sz w:val="16"/>
                <w:szCs w:val="16"/>
              </w:rPr>
              <w:t>Ясли/Сад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0D7" w:rsidRDefault="000910D7">
            <w:r w:rsidRPr="00150651">
              <w:rPr>
                <w:color w:val="000000"/>
                <w:sz w:val="16"/>
                <w:szCs w:val="16"/>
              </w:rPr>
              <w:t>Ясли/Сад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0D7" w:rsidRDefault="000910D7">
            <w:r w:rsidRPr="00150651">
              <w:rPr>
                <w:color w:val="000000"/>
                <w:sz w:val="16"/>
                <w:szCs w:val="16"/>
              </w:rPr>
              <w:t>Ясли/Сад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0D7" w:rsidRDefault="000910D7">
            <w:r w:rsidRPr="00150651">
              <w:rPr>
                <w:color w:val="000000"/>
                <w:sz w:val="16"/>
                <w:szCs w:val="16"/>
              </w:rPr>
              <w:t>Ясли/Сад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0D7" w:rsidRDefault="000910D7">
            <w:r w:rsidRPr="00150651">
              <w:rPr>
                <w:color w:val="000000"/>
                <w:sz w:val="16"/>
                <w:szCs w:val="16"/>
              </w:rPr>
              <w:t>Ясли/Сад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0D7" w:rsidRDefault="000910D7">
            <w:r w:rsidRPr="00150651">
              <w:rPr>
                <w:color w:val="000000"/>
                <w:sz w:val="16"/>
                <w:szCs w:val="16"/>
              </w:rPr>
              <w:t>Ясли/Сад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0D7" w:rsidRDefault="000910D7">
            <w:r w:rsidRPr="00150651">
              <w:rPr>
                <w:color w:val="000000"/>
                <w:sz w:val="16"/>
                <w:szCs w:val="16"/>
              </w:rPr>
              <w:t>Ясли/Сад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0D7" w:rsidRDefault="000910D7">
            <w:pPr>
              <w:tabs>
                <w:tab w:val="center" w:pos="4677"/>
                <w:tab w:val="right" w:pos="9355"/>
              </w:tabs>
            </w:pPr>
          </w:p>
        </w:tc>
      </w:tr>
      <w:tr w:rsidR="000910D7" w:rsidTr="000910D7">
        <w:trPr>
          <w:trHeight w:val="392"/>
        </w:trPr>
        <w:tc>
          <w:tcPr>
            <w:tcW w:w="16160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10D7" w:rsidRPr="000910D7" w:rsidRDefault="000910D7">
            <w:pPr>
              <w:tabs>
                <w:tab w:val="center" w:pos="4677"/>
                <w:tab w:val="right" w:pos="9355"/>
              </w:tabs>
            </w:pPr>
            <w:r w:rsidRPr="000910D7">
              <w:rPr>
                <w:b/>
              </w:rPr>
              <w:t>ДЕНЬ 1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 w:rsidP="00A3573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 w:rsidP="00A3573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КАША МАННАЯ МОЛОЧНАЯ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7118F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4.3/5,9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7118F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3.18/5.08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7118F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18"/>
                <w:szCs w:val="20"/>
              </w:rPr>
              <w:t>21.07/25.13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7118F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140.65/187.04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7118F6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7118F6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7118F6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7118F6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416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1.7/2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1.92/2.3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12.2/15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85/102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1F110A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53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30/40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10.17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108.8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D9310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D9310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D9310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D9310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СОК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100/100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  <w:r w:rsidRPr="00E74C4F">
              <w:rPr>
                <w:sz w:val="18"/>
                <w:szCs w:val="20"/>
              </w:rPr>
              <w:t>10.1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42.67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205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855A45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855A45">
              <w:rPr>
                <w:sz w:val="20"/>
                <w:szCs w:val="20"/>
              </w:rPr>
              <w:t>СУП - ЛАПША ДОМАШНЯЯ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855A45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855A45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1.32/1.76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3.04/4.06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7.17/9.54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75.2/81.8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86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855A45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855A45">
              <w:rPr>
                <w:sz w:val="20"/>
                <w:szCs w:val="20"/>
              </w:rPr>
              <w:t>ВИНЕГРЕТ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855A45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855A45">
              <w:rPr>
                <w:sz w:val="20"/>
                <w:szCs w:val="20"/>
              </w:rPr>
              <w:t>40/60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0.57/1.13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2.02/4.03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3.04/6.07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31.7/63.45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45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ПЮРЕ ГОРОХОВОЕ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120/150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10.06/13.2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8.54/10.06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86D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15.49/18.0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113.87/136.65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КОМПОТ ИЗ СУШЕНЫХ ФРУКТОВ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0.43/1.04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21.42/23.8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81/90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1F110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ГУЛЯШ ИЗ ОТВОРНОГО МЯСА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60/80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15.56/16.5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17.72/19.7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  <w:r w:rsidRPr="00E74C4F">
              <w:rPr>
                <w:sz w:val="18"/>
                <w:szCs w:val="20"/>
              </w:rPr>
              <w:t>5.77/5.77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130.3/185.14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25/40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1,5/2,64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0,25/0,4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18"/>
                <w:szCs w:val="20"/>
              </w:rPr>
              <w:t>10,05/16,08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47,5/76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30/40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1,23/1.64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0,43/0,57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11.16/20,1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57.1/94,6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150-200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4.5/6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4.8/6.4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7.05/9.4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90/120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ОМЛЕТ С КАРТОФЕЛЕМ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60/80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4.5/6.01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7.22/9.15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4.71/5.29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120/150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1 день: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:rsidR="004B4A3E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1.215/</w:t>
            </w:r>
          </w:p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1.590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48/ 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 w:rsidP="00BD231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55/67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132/174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1009/1438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276646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18"/>
                <w:szCs w:val="18"/>
              </w:rPr>
            </w:pPr>
            <w:r w:rsidRPr="00276646">
              <w:rPr>
                <w:b/>
                <w:sz w:val="18"/>
                <w:szCs w:val="18"/>
              </w:rPr>
              <w:t>0.27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276646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18"/>
                <w:szCs w:val="18"/>
              </w:rPr>
            </w:pPr>
            <w:r w:rsidRPr="00276646">
              <w:rPr>
                <w:b/>
                <w:sz w:val="18"/>
                <w:szCs w:val="18"/>
              </w:rPr>
              <w:t>0.27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276646" w:rsidRDefault="00276646" w:rsidP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b/>
                <w:sz w:val="18"/>
                <w:szCs w:val="18"/>
              </w:rPr>
            </w:pPr>
            <w:r w:rsidRPr="00276646">
              <w:rPr>
                <w:b/>
                <w:sz w:val="18"/>
                <w:szCs w:val="18"/>
              </w:rPr>
              <w:t>6.98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276646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276646">
              <w:rPr>
                <w:b/>
                <w:sz w:val="18"/>
                <w:szCs w:val="18"/>
              </w:rPr>
              <w:t>1.52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276646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276646">
              <w:rPr>
                <w:b/>
                <w:sz w:val="18"/>
                <w:szCs w:val="18"/>
              </w:rPr>
              <w:t>303.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276646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276646">
              <w:rPr>
                <w:b/>
                <w:sz w:val="18"/>
                <w:szCs w:val="18"/>
              </w:rPr>
              <w:t>9.86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20"/>
                <w:szCs w:val="20"/>
              </w:rPr>
            </w:pPr>
          </w:p>
          <w:p w:rsidR="000910D7" w:rsidRDefault="000910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20"/>
                <w:szCs w:val="20"/>
              </w:rPr>
            </w:pPr>
          </w:p>
          <w:p w:rsidR="000910D7" w:rsidRDefault="000910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20"/>
                <w:szCs w:val="20"/>
              </w:rPr>
            </w:pPr>
          </w:p>
          <w:p w:rsidR="000910D7" w:rsidRPr="00E74C4F" w:rsidRDefault="000910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20"/>
                <w:szCs w:val="20"/>
              </w:rPr>
            </w:pPr>
          </w:p>
        </w:tc>
      </w:tr>
      <w:tr w:rsidR="000910D7" w:rsidTr="000910D7">
        <w:tc>
          <w:tcPr>
            <w:tcW w:w="161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0910D7" w:rsidRDefault="000910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20"/>
                <w:szCs w:val="20"/>
              </w:rPr>
            </w:pPr>
            <w:r>
              <w:rPr>
                <w:b/>
              </w:rPr>
              <w:lastRenderedPageBreak/>
              <w:t>ДЕНЬ 2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КАША ПШЕНИЧНАЯ МОЛОЧНАЯ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18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4.95/6.95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4.91/6.27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0641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24.7/30.9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80.38/100.89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ЧАЙ С МОЛОКОМ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1.05/1.40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1.20/1.60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12.3/16.4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64.50/86.00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198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БУТЕРБРОД С ДЖЕМОМ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30/40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1.54/2.32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0.16/0.24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13.16/20.0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61/92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D9310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D9310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</w:t>
            </w:r>
            <w:r w:rsidR="00D93105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D9310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D9310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86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СОК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100/100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  <w:r w:rsidRPr="00E74C4F">
              <w:rPr>
                <w:sz w:val="18"/>
                <w:szCs w:val="20"/>
              </w:rPr>
              <w:t>10.1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42.67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205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855A45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855A45">
              <w:rPr>
                <w:sz w:val="20"/>
                <w:szCs w:val="20"/>
              </w:rPr>
              <w:t>РАССОЛЬНИК С ГОВЯДИНОЙ (ЛЕНИНГРАДСКИЙ) СО СМЕТАНОЙ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2.53/3.38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2.17/2.9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9.1/12.2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71.05/94.74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76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855A45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855A45">
              <w:rPr>
                <w:sz w:val="20"/>
                <w:szCs w:val="20"/>
              </w:rPr>
              <w:t>ТЕФТЕЛИ МЯСНЫЕ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60/80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9.24/10.33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10.2/13.56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12.4/13.5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172/233.3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332D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332D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332D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332D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332D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286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855A45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855A45">
              <w:rPr>
                <w:sz w:val="20"/>
                <w:szCs w:val="20"/>
              </w:rPr>
              <w:t>МАКАРОНЫ ОТВАРНЫЕ С МАСЛОМ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120/150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4.47/5.62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4.1/4.2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39.1/47.4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205.53/242.02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205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855A45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855A45">
              <w:rPr>
                <w:sz w:val="20"/>
                <w:szCs w:val="20"/>
              </w:rPr>
              <w:t>САЛАТ ВИТАМИННЫЙ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40/60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0.66/0.84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4.01/6.01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3.05/4.09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49.97/72.72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КИСЕЛЬ ИЗ ВАРЕНЬЯ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13.5/18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46.5/60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286</w:t>
            </w:r>
          </w:p>
        </w:tc>
      </w:tr>
      <w:tr w:rsidR="00B739C1" w:rsidTr="00BC06E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Default="00B739C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25/40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1,5/2,64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0,25/0,4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18"/>
                <w:szCs w:val="20"/>
              </w:rPr>
              <w:t>10,05/16,08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47,5/76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</w:tr>
      <w:tr w:rsidR="00B739C1" w:rsidTr="00BC06E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Default="00B739C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30/40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1,23/1.64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0,43/0,57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11.16/20,1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57.1/94,6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ОЛАДЬИ С ПОВИДЛОМ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60/120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4.56/7.05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3.06/6.11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23.75/40.15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166/330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86133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86133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86133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86133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86133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449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ЧАЙ СЛАДКИЙ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00.6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00.2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9.99/11.10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40/44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1F110A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CB5FC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CB5FC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 w:rsidP="00CB5FC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CB5FC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 w:rsidP="00CB5FC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CB5FC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 xml:space="preserve">         85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ФРУКТЫ/БАНАНЫ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95/100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21.0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E133F4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E133F4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10.0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E133F4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E133F4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359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2 день: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1.310/1.730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4B4A3E" w:rsidRPr="00E74C4F" w:rsidRDefault="004B4A3E" w:rsidP="001A023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32/45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31/36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213/281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1199/1663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276646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18"/>
                <w:szCs w:val="18"/>
              </w:rPr>
            </w:pPr>
            <w:r w:rsidRPr="00276646">
              <w:rPr>
                <w:b/>
                <w:sz w:val="18"/>
                <w:szCs w:val="18"/>
              </w:rPr>
              <w:t>0.56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276646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18"/>
                <w:szCs w:val="18"/>
              </w:rPr>
            </w:pPr>
            <w:r w:rsidRPr="00276646">
              <w:rPr>
                <w:b/>
                <w:sz w:val="18"/>
                <w:szCs w:val="18"/>
              </w:rPr>
              <w:t>0.63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276646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18"/>
                <w:szCs w:val="18"/>
              </w:rPr>
            </w:pPr>
            <w:r w:rsidRPr="00276646">
              <w:rPr>
                <w:b/>
                <w:sz w:val="18"/>
                <w:szCs w:val="18"/>
              </w:rPr>
              <w:t>16.1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276646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276646">
              <w:rPr>
                <w:b/>
                <w:sz w:val="18"/>
                <w:szCs w:val="18"/>
              </w:rPr>
              <w:t>1.52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276646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276646">
              <w:rPr>
                <w:b/>
                <w:sz w:val="18"/>
                <w:szCs w:val="18"/>
              </w:rPr>
              <w:t>204.4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276646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20"/>
                <w:szCs w:val="20"/>
              </w:rPr>
            </w:pPr>
            <w:r w:rsidRPr="00276646">
              <w:rPr>
                <w:b/>
                <w:sz w:val="20"/>
                <w:szCs w:val="20"/>
              </w:rPr>
              <w:t>131.1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276646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276646">
              <w:rPr>
                <w:b/>
                <w:sz w:val="18"/>
                <w:szCs w:val="18"/>
              </w:rPr>
              <w:t>152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276646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276646">
              <w:rPr>
                <w:b/>
                <w:sz w:val="18"/>
                <w:szCs w:val="18"/>
              </w:rPr>
              <w:t>15.57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</w:tr>
      <w:tr w:rsidR="000910D7" w:rsidTr="000910D7">
        <w:tc>
          <w:tcPr>
            <w:tcW w:w="161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0910D7" w:rsidRPr="000910D7" w:rsidRDefault="000910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</w:rPr>
            </w:pPr>
            <w:r w:rsidRPr="000910D7">
              <w:rPr>
                <w:b/>
              </w:rPr>
              <w:t>ДЕНЬ 3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КАША ДРУЖБА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3.87/4.24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3.88/5.24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  <w:r w:rsidRPr="00E74C4F">
              <w:rPr>
                <w:sz w:val="18"/>
                <w:szCs w:val="20"/>
              </w:rPr>
              <w:t>19.59/25.89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136.56/194.62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1.5/1.8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1.9/3.3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14.2/17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83.3/100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1F110A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114.7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1F110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30/40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2.49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7.55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14.6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D93105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D93105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D93105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D93105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Завтрак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СОК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100/100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  <w:r w:rsidRPr="00E74C4F">
              <w:rPr>
                <w:sz w:val="18"/>
                <w:szCs w:val="20"/>
              </w:rPr>
              <w:t>10.1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42.67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205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855A45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855A45">
              <w:rPr>
                <w:sz w:val="20"/>
                <w:szCs w:val="20"/>
              </w:rPr>
              <w:t>САЛАТ ИЗ МОРСКОЙ КАПУСТЫ С ЯЙЦОМ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855A45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855A45">
              <w:rPr>
                <w:sz w:val="20"/>
                <w:szCs w:val="20"/>
              </w:rPr>
              <w:t>30/60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1.03/1.31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1.65/1.0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0.42/0.61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29.44/41.53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855A45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855A45">
              <w:rPr>
                <w:sz w:val="20"/>
                <w:szCs w:val="20"/>
              </w:rPr>
              <w:t xml:space="preserve">СУП ГОРОХОВЫЙ С МЯСОМ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855A45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855A45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7.29/9.42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5.33/7.03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12.9/15.5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142.47/183.5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81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КАРТОФЕЛЬНОЕ ПЮРЕ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110/130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2.4/2.69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3.71/4.55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15.32/17.1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111.91/128.65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321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РЫБА ПО-ПОЛЬСКИ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60/80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6.58/10.02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4.13/6.3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3.96/6.67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104.21/150.71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КОМПОТ ИЗ КУРАГИ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0.43/0.48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20.42/22.8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81/90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C06E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C06E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BC06E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C06E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C06E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BC06E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</w:tr>
      <w:tr w:rsidR="00B739C1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Default="00B739C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ГРЕНКИ ИЗ ПШЕНИЧНОГО ХЛЕБА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5.93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34.1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175.81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134</w:t>
            </w:r>
          </w:p>
        </w:tc>
      </w:tr>
      <w:tr w:rsidR="00B739C1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Default="00B739C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30/40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1,23/1.64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0,43/0,57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11.16/20,1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57.1/94,6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ОЛАДЬИ ИЗ ТВОРОГА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6.87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9.97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151.07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6545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6545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6545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6545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6545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ВАРЕНЕЦ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2.9/5.8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2.5/5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4.1/8.2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53/106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1F110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211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3 день: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1.280/1.600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43/53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38/48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160./202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1304/1595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52DED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52DED">
              <w:rPr>
                <w:b/>
                <w:sz w:val="18"/>
                <w:szCs w:val="18"/>
              </w:rPr>
              <w:t>1.52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52DED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52DED">
              <w:rPr>
                <w:b/>
                <w:sz w:val="18"/>
                <w:szCs w:val="18"/>
              </w:rPr>
              <w:t>572.6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52DED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52DED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52DED" w:rsidRDefault="0027664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52DED">
              <w:rPr>
                <w:b/>
                <w:sz w:val="18"/>
                <w:szCs w:val="18"/>
              </w:rPr>
              <w:t>152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52DED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52DED">
              <w:rPr>
                <w:b/>
                <w:sz w:val="18"/>
                <w:szCs w:val="18"/>
              </w:rPr>
              <w:t>10.78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</w:tr>
      <w:tr w:rsidR="000910D7" w:rsidTr="000910D7">
        <w:tc>
          <w:tcPr>
            <w:tcW w:w="161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0910D7" w:rsidRPr="000910D7" w:rsidRDefault="000910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</w:rPr>
            </w:pPr>
            <w:r w:rsidRPr="000910D7">
              <w:rPr>
                <w:b/>
              </w:rPr>
              <w:t xml:space="preserve">ДЕНЬ 4 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КАША ПШЕННАЯ МОЛОЧНАЯ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150\200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FB089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5.74/7.67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4.45/3.63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18"/>
                <w:szCs w:val="20"/>
              </w:rPr>
              <w:t>26.34/36.46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174.47/242.98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417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150\200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1.7/2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1.92/2.3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14.2/17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85/102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1F110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1F110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1F110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30/40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2.49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7.55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14.6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СОК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100/100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  <w:r w:rsidRPr="00E74C4F">
              <w:rPr>
                <w:sz w:val="18"/>
                <w:szCs w:val="20"/>
              </w:rPr>
              <w:t>10.1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42.67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205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855A45" w:rsidRDefault="004B4A3E" w:rsidP="00855A4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rFonts w:asciiTheme="majorHAnsi" w:hAnsiTheme="majorHAnsi"/>
                <w:sz w:val="20"/>
                <w:szCs w:val="20"/>
              </w:rPr>
            </w:pPr>
            <w:r w:rsidRPr="00855A45">
              <w:rPr>
                <w:rFonts w:asciiTheme="majorHAnsi" w:hAnsiTheme="majorHAnsi"/>
                <w:sz w:val="20"/>
                <w:szCs w:val="20"/>
              </w:rPr>
              <w:t xml:space="preserve">САЛАТ </w:t>
            </w:r>
            <w:r w:rsidR="00855A45" w:rsidRPr="00855A45">
              <w:rPr>
                <w:rFonts w:asciiTheme="majorHAnsi" w:hAnsiTheme="majorHAnsi"/>
                <w:sz w:val="20"/>
                <w:szCs w:val="20"/>
              </w:rPr>
              <w:t>С СОЛЕНЫМ ОГУРЦОМ И ЛУКОМ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40/60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0.39/0.52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2.02/3.03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3.94/5.18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34.54/48.75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40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 xml:space="preserve">СУП КАРТОФЕЛЬНЫЙ ПРОТЕРТЫЙ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2.0/2.6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2.1/2.8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9.19/12.25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64.185/85.58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7775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7775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7775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7775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7775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79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ГРЕЧКА ОТВАРНАЯ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120/150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4.89/6.8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3.45/5.29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45.65/55.86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111/133.2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67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sz w:val="20"/>
                <w:szCs w:val="20"/>
              </w:rPr>
            </w:pPr>
            <w:proofErr w:type="gramStart"/>
            <w:r w:rsidRPr="00E74C4F">
              <w:rPr>
                <w:sz w:val="20"/>
                <w:szCs w:val="20"/>
              </w:rPr>
              <w:t>ПТИЦА</w:t>
            </w:r>
            <w:proofErr w:type="gramEnd"/>
            <w:r w:rsidRPr="00E74C4F">
              <w:rPr>
                <w:sz w:val="20"/>
                <w:szCs w:val="20"/>
              </w:rPr>
              <w:t xml:space="preserve"> ТУШЕННАЯ В </w:t>
            </w:r>
            <w:r w:rsidRPr="00E74C4F">
              <w:rPr>
                <w:sz w:val="20"/>
                <w:szCs w:val="20"/>
              </w:rPr>
              <w:lastRenderedPageBreak/>
              <w:t>СОУСЕ С ОВОЩАМИ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lastRenderedPageBreak/>
              <w:t>60/80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13.4/16.3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10.2/12.05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  <w:r w:rsidRPr="00E74C4F">
              <w:rPr>
                <w:sz w:val="18"/>
                <w:szCs w:val="20"/>
              </w:rPr>
              <w:t>22.03/27.22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205.59/301.23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BC06EA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Default="00BC06E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КОМПОТ С ЧЕРНОСЛИВОМ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0.43/0.48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20.42/22.8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81/90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</w:tr>
      <w:tr w:rsidR="00B739C1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Default="00B739C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 xml:space="preserve">ГРЕНКИ ИЗ </w:t>
            </w:r>
            <w:proofErr w:type="gramStart"/>
            <w:r w:rsidRPr="00E74C4F">
              <w:rPr>
                <w:sz w:val="20"/>
                <w:szCs w:val="20"/>
              </w:rPr>
              <w:t>ПШЕНИЧНОГО</w:t>
            </w:r>
            <w:proofErr w:type="gramEnd"/>
            <w:r w:rsidRPr="00E74C4F">
              <w:rPr>
                <w:sz w:val="20"/>
                <w:szCs w:val="20"/>
              </w:rPr>
              <w:t xml:space="preserve"> ХЛЕБЯ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5.93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34.1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175.81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134</w:t>
            </w:r>
          </w:p>
        </w:tc>
      </w:tr>
      <w:tr w:rsidR="00B739C1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Default="00B739C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30/40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1,23/1.64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0,43/0,57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11.16/20,1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57.1/94,6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1534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4.5/6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1534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4.8/6.4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1534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7.05/9.4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1534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90/120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ВАТРУШКА С ПОВИДЛОМ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35/35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22.06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86133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86133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0.0</w:t>
            </w:r>
            <w:r w:rsidR="0086133D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86133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86133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458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4 день: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1.210/1.555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 w:rsidP="00C511F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45/55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39/45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240/287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1368/1589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0.73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52DED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52DED">
              <w:rPr>
                <w:b/>
                <w:sz w:val="18"/>
                <w:szCs w:val="18"/>
              </w:rPr>
              <w:t>1.52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52DED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52DED">
              <w:rPr>
                <w:b/>
                <w:sz w:val="18"/>
                <w:szCs w:val="18"/>
              </w:rPr>
              <w:t>647.1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52DED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52DED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52DED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52DED">
              <w:rPr>
                <w:b/>
                <w:sz w:val="18"/>
                <w:szCs w:val="18"/>
              </w:rPr>
              <w:t>152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52DED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52DED">
              <w:rPr>
                <w:b/>
                <w:sz w:val="18"/>
                <w:szCs w:val="18"/>
              </w:rPr>
              <w:t>13.57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</w:tr>
      <w:tr w:rsidR="000910D7" w:rsidTr="000910D7">
        <w:tc>
          <w:tcPr>
            <w:tcW w:w="161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0910D7" w:rsidRPr="00E74C4F" w:rsidRDefault="000910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>
              <w:rPr>
                <w:b/>
              </w:rPr>
              <w:t>ДЕНЬ 5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СУП МОЛОЧНЫЙ С КУКУРУЗНОЙ КРУПОЙ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3.06/4.08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3.26/4.35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11.16/14.8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79.54/106.05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D52DE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107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1.5/1.8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1.9/3.3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14.2/17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83.3/100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D52DED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102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БУТЕРБРОД  С СЫРОМ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30/40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6.68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8.45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19.3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D9310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D9310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</w:t>
            </w:r>
            <w:r w:rsidR="00D93105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D9310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D9310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СОК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100/100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  <w:r w:rsidRPr="00E74C4F">
              <w:rPr>
                <w:sz w:val="18"/>
                <w:szCs w:val="20"/>
              </w:rPr>
              <w:t>10.1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42.67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205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855A45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855A45">
              <w:rPr>
                <w:sz w:val="20"/>
                <w:szCs w:val="20"/>
              </w:rPr>
              <w:t>СЕЛЬДЬ КУСОЧКАМИ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40/60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4.7/6.14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6.05/8.28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1.71/2.28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97.58/125.58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БОРЩ С МЯСОМ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2.31/3.08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1.3/1.7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4.06/5.42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48.735/64.98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62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ЯЙЦО ОТВАРНОЕ 1/2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ЖАРКОЕ ПО-ДОМАШНЕМУ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120/150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5.6/6.9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6.7/8.1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12.12/14.5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152.32/182.79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332D9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332D9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332D9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332D9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332D9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276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КОМПОТ ИЗ ЯБЛОК С ЛИМОНАМИ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0.19/0.25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0.16/0.21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18.01/22.35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78.23/104.3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D52DE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188</w:t>
            </w:r>
          </w:p>
        </w:tc>
      </w:tr>
      <w:tr w:rsidR="00B739C1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Default="00B739C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25/40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1,5/2,64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0,25/0,4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18"/>
                <w:szCs w:val="20"/>
              </w:rPr>
              <w:t>10,05/16,08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47,5/76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B739C1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Default="00B739C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30/40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1,23/1.64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0,43/0,57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11.16/20,1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57.1/94,6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 xml:space="preserve">МАННИК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4.9/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6.22/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23.07/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145.3/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86133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86133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E133F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E133F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1534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4.5/6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1534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4.8/6.4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1534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7.05/9.4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1534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90/120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5 день: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1265/1650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41/49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39/48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 w:rsidP="00115E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143/174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1123/1363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52DED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52DED">
              <w:rPr>
                <w:b/>
                <w:sz w:val="18"/>
                <w:szCs w:val="18"/>
              </w:rPr>
              <w:t>1.52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52DED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52DED">
              <w:rPr>
                <w:b/>
                <w:sz w:val="18"/>
                <w:szCs w:val="18"/>
              </w:rPr>
              <w:t>242.57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52DED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20"/>
                <w:szCs w:val="20"/>
              </w:rPr>
            </w:pPr>
            <w:r w:rsidRPr="00D52DED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52DED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20"/>
                <w:szCs w:val="20"/>
              </w:rPr>
            </w:pPr>
            <w:r w:rsidRPr="00D52DED">
              <w:rPr>
                <w:b/>
                <w:sz w:val="20"/>
                <w:szCs w:val="20"/>
              </w:rPr>
              <w:t>152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52DED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20"/>
                <w:szCs w:val="20"/>
              </w:rPr>
            </w:pPr>
            <w:r w:rsidRPr="00D52DED">
              <w:rPr>
                <w:b/>
                <w:sz w:val="20"/>
                <w:szCs w:val="20"/>
              </w:rPr>
              <w:t>6.58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</w:tr>
      <w:tr w:rsidR="000910D7" w:rsidTr="000910D7">
        <w:tc>
          <w:tcPr>
            <w:tcW w:w="161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0910D7" w:rsidRPr="00E74C4F" w:rsidRDefault="000910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>
              <w:rPr>
                <w:b/>
              </w:rPr>
              <w:lastRenderedPageBreak/>
              <w:t>ДЕНЬ 6</w:t>
            </w:r>
          </w:p>
        </w:tc>
      </w:tr>
      <w:tr w:rsidR="004B4A3E" w:rsidTr="000910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КАША ДРУЖБА МОЛОЧНАЯ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3.87/4.24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4.8/6.2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D42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20.5/28.9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136.56/194.62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ЧАЙ С МОЛОКОМ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1.05/1.40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1.2/1.6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12.3/16.4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64.50/86.00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198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БУТЕРБРОД С ДЖЕМОМ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30/40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1.54/2.32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0.16/0.24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13.16/20.0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61/92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D52DED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86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СОК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100/100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  <w:r w:rsidRPr="00E74C4F">
              <w:rPr>
                <w:sz w:val="18"/>
                <w:szCs w:val="20"/>
              </w:rPr>
              <w:t>10.1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42.67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205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855A45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855A45">
              <w:rPr>
                <w:sz w:val="20"/>
                <w:szCs w:val="20"/>
              </w:rPr>
              <w:t>САЛАТ СВЕКОЛЬНЫЙ С ЧЕРНОСЛИВОМ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40/60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0.75/0.97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2.0/3.0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9.2/12.2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55.73/76.69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32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855A45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855A45">
              <w:rPr>
                <w:sz w:val="20"/>
                <w:szCs w:val="20"/>
              </w:rPr>
              <w:t>СУП ХАРЧО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5.17/6.59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3.25/4.91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11.9/15.9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107.55/143.15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80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РИС ОТРВАРНОЙ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D42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18"/>
                <w:szCs w:val="20"/>
              </w:rPr>
              <w:t>9,61/11,12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D42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5,81/7,04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D42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18"/>
                <w:szCs w:val="20"/>
              </w:rPr>
              <w:t>15,09/19,26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D42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164\219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298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ГУЛЯШ ИЗ ОТВАРНОГО МЯСА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60/80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15.56/16.5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16.72/18.7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18"/>
              </w:rPr>
            </w:pPr>
            <w:r w:rsidRPr="00E74C4F">
              <w:rPr>
                <w:sz w:val="18"/>
                <w:szCs w:val="18"/>
              </w:rPr>
              <w:t>5.77/5.77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130.3/185.14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КОМПОТ ИЗ ЯБЛОК С ЛИМОНОМ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0.19/0.25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0.16/0.21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18.01/22.3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78.23/104.3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D52DED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188</w:t>
            </w:r>
          </w:p>
        </w:tc>
      </w:tr>
      <w:tr w:rsidR="00B739C1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Default="00B739C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25/40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1,5/2,64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0,25/0,4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18"/>
                <w:szCs w:val="20"/>
              </w:rPr>
              <w:t>10,05/16,08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47,5/76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B739C1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Default="00B739C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30/40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1,23/1.64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0,43/0,57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11.1/20,1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57.1/94,6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БУЛОЧКА ОСЕННЯЯ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100/100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6.72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7.97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45.83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217.0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6545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6545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65451B" w:rsidRDefault="0065451B" w:rsidP="006545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65451B">
              <w:rPr>
                <w:sz w:val="20"/>
                <w:szCs w:val="20"/>
              </w:rPr>
              <w:t>19.2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6545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478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1534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4.5/6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1534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4.8/6.4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1534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7.05/9.4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1534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90/120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ФРУКТЫ/ЯБЛОКИ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95/100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9.8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E133F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E133F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10.0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E133F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E133F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359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6 день: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1380/1760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52/61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48/57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186/252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1296/1695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8B4220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20"/>
                <w:szCs w:val="20"/>
              </w:rPr>
            </w:pPr>
            <w:r w:rsidRPr="008B4220">
              <w:rPr>
                <w:b/>
                <w:sz w:val="20"/>
                <w:szCs w:val="20"/>
              </w:rPr>
              <w:t>1.52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8B4220" w:rsidRDefault="00D52D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20"/>
                <w:szCs w:val="20"/>
              </w:rPr>
            </w:pPr>
            <w:r w:rsidRPr="008B4220">
              <w:rPr>
                <w:b/>
                <w:sz w:val="20"/>
                <w:szCs w:val="20"/>
              </w:rPr>
              <w:t>76.2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8B4220" w:rsidRDefault="008B422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20"/>
                <w:szCs w:val="20"/>
              </w:rPr>
            </w:pPr>
            <w:r w:rsidRPr="008B4220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8B4220" w:rsidRDefault="008B422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20"/>
                <w:szCs w:val="20"/>
              </w:rPr>
            </w:pPr>
            <w:r w:rsidRPr="008B4220">
              <w:rPr>
                <w:b/>
                <w:sz w:val="20"/>
                <w:szCs w:val="20"/>
              </w:rPr>
              <w:t>152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8B4220" w:rsidRDefault="008B422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20"/>
                <w:szCs w:val="20"/>
              </w:rPr>
            </w:pPr>
            <w:r w:rsidRPr="008B4220">
              <w:rPr>
                <w:b/>
                <w:sz w:val="20"/>
                <w:szCs w:val="20"/>
              </w:rPr>
              <w:t>6.3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</w:tr>
      <w:tr w:rsidR="000910D7" w:rsidTr="000910D7">
        <w:tc>
          <w:tcPr>
            <w:tcW w:w="161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:rsidR="000910D7" w:rsidRPr="00E74C4F" w:rsidRDefault="000910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>
              <w:rPr>
                <w:b/>
              </w:rPr>
              <w:t>ДЕНЬ 7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КАША РИСОВАЯ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18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D42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3.61/5.04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D42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4.7/6.02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D42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20.7/29.7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D42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142.17/209.61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1.5/1.8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1.9/3.3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14.2/17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83.3/100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C06E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C06E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BC06E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C06E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114.7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C06E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BC06E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БУТЕРБРОД С СЫРОМ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30/40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6.68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8.45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19.3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D93105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D93105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</w:t>
            </w:r>
            <w:r w:rsidR="00D93105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D93105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D93105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Сок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СОК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100/100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  <w:r w:rsidRPr="00E74C4F">
              <w:rPr>
                <w:sz w:val="18"/>
                <w:szCs w:val="20"/>
              </w:rPr>
              <w:t>10.1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42.67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205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СУП С ФРИКАДЕЛЬКАМИ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4.3/5.3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4.21/5.73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14.5/19.5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113.35/151.69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83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КАРТОФЕЛЬНОЕ ПЮРЕ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120/150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3.27/4.35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4.0/5.21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26.3/35.1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152.25/205.12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321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КОТЛЕТА РЫБНАЯ ЛЮБИТЕЛЬСКАЯ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60/80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6.34/8.73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3.28/4.37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4.62/5.8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88.23/116.3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332D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332D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332D90" w:rsidP="00332D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332D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332D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255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855A45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855A45">
              <w:rPr>
                <w:sz w:val="20"/>
                <w:szCs w:val="20"/>
              </w:rPr>
              <w:t>САЛАТ НЕСВИЖСКИЙ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40/60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BC06EA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Default="00BC06E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КОМПОТ ИЗ ЧЕРНОСЛИВА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0.43/0.48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20.4/21.8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81/90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</w:tr>
      <w:tr w:rsidR="00B739C1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Default="00B739C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25/40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1,5/2,64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0,25/0,4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18"/>
                <w:szCs w:val="20"/>
              </w:rPr>
              <w:t>10,05/16,08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47,5/76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B739C1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Default="00B739C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30/40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1,23/1.64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0,43/0,57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11.1/20,1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57.1/94,6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 xml:space="preserve"> ЗАПЕКАНКА ИЗ ТВОРОГА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65/130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5.77/6.54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4.03/7.05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8.58/17.15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124/247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86133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86133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8B422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86133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86133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237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КЛЮКВЕННЫЙ СОУС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E133F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 xml:space="preserve">            ЙОГУРТ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4/8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3.2/6.4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150.6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85/170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8B422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211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7 день: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1.235/1.635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39/44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34/47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310/362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1196/1682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8B422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8B422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8B422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8B4220" w:rsidRDefault="008B422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8B4220">
              <w:rPr>
                <w:b/>
                <w:sz w:val="18"/>
                <w:szCs w:val="18"/>
              </w:rPr>
              <w:t>1.52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8B4220" w:rsidRDefault="008B422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8B4220">
              <w:rPr>
                <w:b/>
                <w:sz w:val="18"/>
                <w:szCs w:val="18"/>
              </w:rPr>
              <w:t>569.99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8B4220" w:rsidRDefault="008B422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8B4220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8B4220" w:rsidRDefault="008B422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8B4220">
              <w:rPr>
                <w:b/>
                <w:sz w:val="18"/>
                <w:szCs w:val="18"/>
              </w:rPr>
              <w:t>152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</w:tr>
      <w:tr w:rsidR="000910D7" w:rsidTr="000910D7">
        <w:tc>
          <w:tcPr>
            <w:tcW w:w="161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:rsidR="000910D7" w:rsidRPr="00E74C4F" w:rsidRDefault="000910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>
              <w:rPr>
                <w:b/>
              </w:rPr>
              <w:t>ДЕНЬ 8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КАША МАННАЯ МОЛОЧНАЯ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D42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5.3/6,94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D42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3.18/5.08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D42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18"/>
                <w:szCs w:val="20"/>
              </w:rPr>
              <w:t>24.07/30.13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D42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165.6/226.8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416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1.7/2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1.92/2.3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14.2/17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85/102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C06E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C06E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BC06E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C06E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C06E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53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30/40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2.49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7.55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14.6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СОК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100/100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  <w:r w:rsidRPr="00E74C4F">
              <w:rPr>
                <w:sz w:val="18"/>
                <w:szCs w:val="20"/>
              </w:rPr>
              <w:t>10.1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42.67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205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СУП ОВОЩНОЙ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1.26/1.75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3.60/4.0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6.1/8.5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70.15/24.29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777569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777569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777569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777569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777569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52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ПЛОВ ИЗ ОТВАРНОЙ ПТИЦЫ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160/210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9.03/11.16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9.00/12.12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25.7/30.4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237.45/311.65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8B422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59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855A45" w:rsidRDefault="00855A45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855A45">
              <w:rPr>
                <w:sz w:val="20"/>
                <w:szCs w:val="20"/>
              </w:rPr>
              <w:t>ИКРА КАБАЧКОВАЯ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855A45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855A45">
              <w:rPr>
                <w:sz w:val="20"/>
                <w:szCs w:val="20"/>
              </w:rPr>
              <w:t>40/60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0.36/0.54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1.5/2.0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2.37/3.55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27.84/41.76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8B422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53</w:t>
            </w:r>
          </w:p>
        </w:tc>
      </w:tr>
      <w:tr w:rsidR="00BC06EA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Default="00BC06E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КОМПОТ ИЗ КУРАГИ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150\200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0.43/0.48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20.4/21.8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81/90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6EA" w:rsidRPr="00E74C4F" w:rsidRDefault="00BC06E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</w:tr>
      <w:tr w:rsidR="00B739C1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Default="00B739C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25/40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1,5/2,64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0,25/0,4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18"/>
                <w:szCs w:val="20"/>
              </w:rPr>
              <w:t>10,05/16,08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47,5/76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B739C1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Default="00B739C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30/40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1,23/1.64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0,43/0,57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11.16/20,1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57.1/94,6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9C1" w:rsidRPr="00E74C4F" w:rsidRDefault="00B739C1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9C1" w:rsidRPr="00E74C4F" w:rsidRDefault="00B739C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МАКАРОНЫ ОТВАРНЫЕ С СЫРОМ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120/150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8.29/10.17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8.01/9.28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22.7/29.7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218/262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86133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86133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86133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86133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206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1534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4.5/6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1534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4.8/6.4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1534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7.05/9.4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1534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90/120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ФРУКТЫ/БАНАНЫ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95/100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21.0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E133F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E133F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10.0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E133F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359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8 день: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1.350/1.740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38/48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40/50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189/232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1353/1622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8B422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8B422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8B422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25.74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8B4220" w:rsidRDefault="008B422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20"/>
                <w:szCs w:val="20"/>
              </w:rPr>
            </w:pPr>
            <w:r w:rsidRPr="008B4220">
              <w:rPr>
                <w:b/>
                <w:sz w:val="20"/>
                <w:szCs w:val="20"/>
              </w:rPr>
              <w:t>107.7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8B4220" w:rsidRDefault="008B422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20"/>
                <w:szCs w:val="20"/>
              </w:rPr>
            </w:pPr>
            <w:r w:rsidRPr="008B4220">
              <w:rPr>
                <w:b/>
                <w:sz w:val="20"/>
                <w:szCs w:val="20"/>
              </w:rPr>
              <w:t>301.3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8B4220" w:rsidRDefault="008B422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20"/>
                <w:szCs w:val="20"/>
              </w:rPr>
            </w:pPr>
            <w:r w:rsidRPr="008B4220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8B4220" w:rsidRDefault="008B422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20"/>
                <w:szCs w:val="20"/>
              </w:rPr>
            </w:pPr>
            <w:r w:rsidRPr="008B4220">
              <w:rPr>
                <w:b/>
                <w:sz w:val="20"/>
                <w:szCs w:val="20"/>
              </w:rPr>
              <w:t>152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8B4220" w:rsidRDefault="008B422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20"/>
                <w:szCs w:val="20"/>
              </w:rPr>
            </w:pPr>
            <w:r w:rsidRPr="008B4220">
              <w:rPr>
                <w:b/>
                <w:sz w:val="20"/>
                <w:szCs w:val="20"/>
              </w:rPr>
              <w:t>12.53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</w:tr>
      <w:tr w:rsidR="000910D7" w:rsidTr="000910D7">
        <w:tc>
          <w:tcPr>
            <w:tcW w:w="161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:rsidR="000910D7" w:rsidRPr="00E74C4F" w:rsidRDefault="000910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>
              <w:rPr>
                <w:b/>
              </w:rPr>
              <w:t>ДЕНЬ 9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СУП МОЛОЧНЫЙ ВЕРМЕШЕЛЕВЫЙ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150\200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D42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4.52/5.98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D42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4.11/5.4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D42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17.46/19.6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D42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135.82/159.1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777569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93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ЧАЙ С МОЛОКОМ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1.05/1.40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1.20/1.60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12.3/15.4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64.50/86.00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198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БУТЕРБРОД С ДЖЕМОМ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30/40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1.54/2.32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0.16/0.24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13.1/20.0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61/92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</w:t>
            </w:r>
            <w:r w:rsidR="00B739C1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86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СОК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100/100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  <w:r w:rsidRPr="00E74C4F">
              <w:rPr>
                <w:sz w:val="18"/>
                <w:szCs w:val="20"/>
              </w:rPr>
              <w:t>10.1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42.67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205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СВЕКОЛЬНИК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4.94/6.57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4.14/6.77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10.6/14.9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118.83/156.14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58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ГРЕЧКА ОТВАРНАЯ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120/150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7B7AB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6.89/8.8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7B7AB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3.45/5.29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7B7AB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39.6/40.8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7B7AB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111/133.2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7B7AB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7B7AB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7B7AB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7B7AB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7B7AB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7B7AB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7B7AB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7B7AB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7B7AB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7B7AB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67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 xml:space="preserve"> ОЛАДЬИ ИЗ ПЕЧЕНИ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60/80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  <w:r w:rsidRPr="00E74C4F">
              <w:rPr>
                <w:sz w:val="18"/>
                <w:szCs w:val="20"/>
              </w:rPr>
              <w:t>4.4/4.8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1.22/1.86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  <w:r w:rsidRPr="00E74C4F">
              <w:rPr>
                <w:sz w:val="18"/>
                <w:szCs w:val="20"/>
              </w:rPr>
              <w:t>4.8/5.04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213/228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332D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332D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  <w:r w:rsidRPr="00E74C4F">
              <w:rPr>
                <w:sz w:val="18"/>
                <w:szCs w:val="20"/>
              </w:rPr>
              <w:t>7.37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332D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332D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284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855A45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sz w:val="20"/>
                <w:szCs w:val="20"/>
              </w:rPr>
            </w:pPr>
            <w:r w:rsidRPr="00855A45">
              <w:rPr>
                <w:sz w:val="20"/>
                <w:szCs w:val="20"/>
              </w:rPr>
              <w:t>САЛАТ ЗЕЛЕНЫЙ ГОРОШЕК С ЛУКОМ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40/60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  <w:r w:rsidRPr="00E74C4F">
              <w:rPr>
                <w:sz w:val="18"/>
                <w:szCs w:val="20"/>
              </w:rPr>
              <w:t>1.35/1.8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2.09/3.11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  <w:r w:rsidRPr="00E74C4F">
              <w:rPr>
                <w:sz w:val="18"/>
                <w:szCs w:val="20"/>
              </w:rPr>
              <w:t>3.15/4.24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35.96/51.09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855A45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855A45">
              <w:rPr>
                <w:sz w:val="20"/>
                <w:szCs w:val="20"/>
              </w:rPr>
              <w:t>НАПИТОК ИЗ ШИПОВНИКА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0.61/0.67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0.25/0.27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16.6/19.7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79/87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DF0B5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252</w:t>
            </w:r>
          </w:p>
        </w:tc>
      </w:tr>
      <w:tr w:rsidR="001F110A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Default="001F110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25/40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1,5/2,64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0,25/0,4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18"/>
                <w:szCs w:val="20"/>
              </w:rPr>
              <w:t>10,05/16,08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47,5/76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1F110A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4C496A" w:rsidRDefault="001F110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30/40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1,23/1.64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0,43/0,57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11.1/20,1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57.1/94,6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БЛИНЫ СО СГУЩ. МОЛОКОМ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55/110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2.61/4.22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1.38/2.76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16.7/25.5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98/196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402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1534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4.5/6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1534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4.8/6.4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1534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7.05/9.4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1534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90/120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9 день: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1210/1620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36/47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23/34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165/220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1154/1546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F0B5D" w:rsidRDefault="00DF0B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18"/>
                <w:szCs w:val="18"/>
              </w:rPr>
            </w:pPr>
            <w:r w:rsidRPr="00DF0B5D">
              <w:rPr>
                <w:b/>
                <w:sz w:val="18"/>
                <w:szCs w:val="18"/>
              </w:rPr>
              <w:t>0.37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F0B5D" w:rsidRDefault="00DF0B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18"/>
                <w:szCs w:val="18"/>
              </w:rPr>
            </w:pPr>
            <w:r w:rsidRPr="00DF0B5D">
              <w:rPr>
                <w:b/>
                <w:sz w:val="18"/>
                <w:szCs w:val="18"/>
              </w:rPr>
              <w:t>1.02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DF0B5D" w:rsidRDefault="00DF0B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18"/>
                <w:szCs w:val="18"/>
              </w:rPr>
            </w:pPr>
            <w:r w:rsidRPr="00DF0B5D">
              <w:rPr>
                <w:b/>
                <w:sz w:val="18"/>
                <w:szCs w:val="18"/>
              </w:rPr>
              <w:t>102.5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F0B5D" w:rsidRDefault="00DF0B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F0B5D">
              <w:rPr>
                <w:b/>
                <w:sz w:val="18"/>
                <w:szCs w:val="18"/>
              </w:rPr>
              <w:t>1.52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F0B5D" w:rsidRDefault="00DF0B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F0B5D">
              <w:rPr>
                <w:b/>
                <w:sz w:val="18"/>
                <w:szCs w:val="18"/>
              </w:rPr>
              <w:t>69.6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F0B5D" w:rsidRDefault="00DF0B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F0B5D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F0B5D" w:rsidRDefault="00DF0B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F0B5D">
              <w:rPr>
                <w:b/>
                <w:sz w:val="18"/>
                <w:szCs w:val="18"/>
              </w:rPr>
              <w:t>152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F0B5D" w:rsidRDefault="00DF0B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F0B5D">
              <w:rPr>
                <w:b/>
                <w:sz w:val="18"/>
                <w:szCs w:val="18"/>
              </w:rPr>
              <w:t>6.86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</w:tr>
      <w:tr w:rsidR="000910D7" w:rsidTr="000910D7">
        <w:tc>
          <w:tcPr>
            <w:tcW w:w="161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:rsidR="000910D7" w:rsidRPr="00E74C4F" w:rsidRDefault="000910D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>
              <w:rPr>
                <w:b/>
              </w:rPr>
              <w:t>ДЕНЬ 10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КАША ГЕРКУЛЕСОВАЯ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3.02/5.8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4.94/6.69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21/29.45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152.28/215.76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26542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1.7/2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1.92/2.3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14.2/17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85/102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53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БУТЕРБРОД  С МАСЛОМ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30/40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2.49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7.55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14.6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B739C1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DF4C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Завтрак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СОК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100/100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18"/>
                <w:szCs w:val="20"/>
              </w:rPr>
            </w:pPr>
            <w:r w:rsidRPr="00E74C4F">
              <w:rPr>
                <w:sz w:val="18"/>
                <w:szCs w:val="20"/>
              </w:rPr>
              <w:t>10.1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42.67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063853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205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СУП С РЫБНЫМИ КОНСЕРВАМИ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2.66/5.53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5.69/7.55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11.7/15.6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135.71/183.54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87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КАПУСТА ТУШЕНАЯ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3.21/4.28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6.18/7.24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11.14/14.8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115.15/153.4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DF0B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200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ШНИЦЕЛЬ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60-80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10.53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10.78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16.07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231.67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332D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332D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332D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332D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282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 w:rsidP="00DF65B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855A45" w:rsidP="00A35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КОРТОФЕЛЯ С СОЛЕНЫМ ОГУРЦОМ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 w:rsidP="00A35730">
            <w:r w:rsidRPr="00E74C4F">
              <w:rPr>
                <w:sz w:val="22"/>
                <w:szCs w:val="22"/>
              </w:rPr>
              <w:t xml:space="preserve">       40/60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 w:rsidP="00DF65B8">
            <w:r w:rsidRPr="00E74C4F">
              <w:rPr>
                <w:sz w:val="22"/>
                <w:szCs w:val="22"/>
              </w:rPr>
              <w:t xml:space="preserve">     0.62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 w:rsidP="00DF65B8">
            <w:r w:rsidRPr="00E74C4F">
              <w:rPr>
                <w:sz w:val="22"/>
                <w:szCs w:val="22"/>
              </w:rPr>
              <w:t xml:space="preserve">     0.85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 w:rsidP="00DF65B8">
            <w:r w:rsidRPr="00E74C4F">
              <w:rPr>
                <w:sz w:val="22"/>
                <w:szCs w:val="22"/>
              </w:rPr>
              <w:t xml:space="preserve">    2.3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 w:rsidP="00DF65B8">
            <w:r w:rsidRPr="00E74C4F">
              <w:rPr>
                <w:sz w:val="22"/>
                <w:szCs w:val="22"/>
              </w:rPr>
              <w:t xml:space="preserve">          3.25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65B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65B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65B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DF0B5D" w:rsidRDefault="004B4A3E" w:rsidP="00DF65B8">
            <w:pPr>
              <w:rPr>
                <w:sz w:val="20"/>
                <w:szCs w:val="20"/>
              </w:rPr>
            </w:pPr>
            <w:r w:rsidRPr="00E74C4F">
              <w:rPr>
                <w:sz w:val="22"/>
                <w:szCs w:val="22"/>
              </w:rPr>
              <w:t xml:space="preserve">   </w:t>
            </w:r>
            <w:r w:rsidR="00DF0B5D" w:rsidRPr="00DF0B5D">
              <w:rPr>
                <w:sz w:val="20"/>
                <w:szCs w:val="20"/>
              </w:rPr>
              <w:t>3.89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65B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65B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65B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65B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DF65B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4B4A3E" w:rsidP="00DF65B8">
            <w:r w:rsidRPr="00E74C4F">
              <w:rPr>
                <w:sz w:val="22"/>
                <w:szCs w:val="22"/>
              </w:rPr>
              <w:t>5.35</w:t>
            </w:r>
          </w:p>
        </w:tc>
      </w:tr>
      <w:tr w:rsidR="00332D90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D90" w:rsidRDefault="00332D9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90" w:rsidRPr="00E74C4F" w:rsidRDefault="00332D90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КОМПОТ ИЗ СУХОФРУКТОВ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90" w:rsidRPr="00E74C4F" w:rsidRDefault="00332D90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90" w:rsidRPr="00E74C4F" w:rsidRDefault="00332D90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0.43/0.48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90" w:rsidRPr="00E74C4F" w:rsidRDefault="00332D90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90" w:rsidRPr="00E74C4F" w:rsidRDefault="00332D90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20.4/23.1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90" w:rsidRPr="00E74C4F" w:rsidRDefault="00332D90" w:rsidP="00EF0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81/90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D90" w:rsidRPr="00E74C4F" w:rsidRDefault="00332D90" w:rsidP="00EF0A3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D90" w:rsidRPr="00E74C4F" w:rsidRDefault="00332D90" w:rsidP="00855A4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D90" w:rsidRPr="00E74C4F" w:rsidRDefault="00332D90" w:rsidP="00855A4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90" w:rsidRPr="00E74C4F" w:rsidRDefault="00332D90" w:rsidP="00855A4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D90" w:rsidRPr="00E74C4F" w:rsidRDefault="00332D90" w:rsidP="00855A4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D90" w:rsidRPr="00E74C4F" w:rsidRDefault="00332D90" w:rsidP="00855A4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D90" w:rsidRPr="00E74C4F" w:rsidRDefault="00332D90" w:rsidP="00855A4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D90" w:rsidRPr="00E74C4F" w:rsidRDefault="00332D90" w:rsidP="00855A4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D90" w:rsidRPr="00E74C4F" w:rsidRDefault="00332D90" w:rsidP="00855A4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90" w:rsidRPr="00E74C4F" w:rsidRDefault="00332D90" w:rsidP="00855A4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</w:tr>
      <w:tr w:rsidR="001F110A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Default="001F110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25/40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1,5/2,64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0,25/0,4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18"/>
                <w:szCs w:val="20"/>
              </w:rPr>
              <w:t>10,05/16,08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47,5/76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1F110A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Default="001F110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30/40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1,23/1.64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0,43/0,57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11.16/20,1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0638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57.1/94,6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10A" w:rsidRPr="00E74C4F" w:rsidRDefault="001F110A" w:rsidP="00BC06E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10A" w:rsidRPr="00E74C4F" w:rsidRDefault="001F110A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ЗАПЕКАНКА КАРТОФЕЛЬНАЯ С ПЕЧЕНЬЮ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120/150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10.13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9.5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22.7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3.8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14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 xml:space="preserve">ЧАЙ СЛАДКИЙ С ЛИМОНОМ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150/200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0.07/0.13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0.01/0.02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7.1/11.13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29/45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3E" w:rsidRPr="00E74C4F" w:rsidRDefault="00DF0B5D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A3E" w:rsidRPr="00E74C4F" w:rsidRDefault="004B4A3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106</w:t>
            </w: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4B4A3E" w:rsidRDefault="004B4A3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за 10 день: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1305/1710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38/47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48/53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172/213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sz w:val="20"/>
                <w:szCs w:val="20"/>
              </w:rPr>
            </w:pPr>
            <w:r w:rsidRPr="00E74C4F">
              <w:rPr>
                <w:sz w:val="20"/>
                <w:szCs w:val="20"/>
              </w:rPr>
              <w:t>1353/1610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F0B5D" w:rsidRDefault="00DF0B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18"/>
                <w:szCs w:val="18"/>
              </w:rPr>
            </w:pPr>
            <w:r w:rsidRPr="00DF0B5D">
              <w:rPr>
                <w:b/>
                <w:sz w:val="18"/>
                <w:szCs w:val="18"/>
              </w:rPr>
              <w:t>0.34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F0B5D" w:rsidRDefault="00DF0B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18"/>
                <w:szCs w:val="18"/>
              </w:rPr>
            </w:pPr>
            <w:r w:rsidRPr="00DF0B5D">
              <w:rPr>
                <w:b/>
                <w:sz w:val="18"/>
                <w:szCs w:val="18"/>
              </w:rPr>
              <w:t>0.35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DF0B5D" w:rsidRDefault="00DF0B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sz w:val="18"/>
                <w:szCs w:val="18"/>
              </w:rPr>
            </w:pPr>
            <w:r w:rsidRPr="00DF0B5D">
              <w:rPr>
                <w:b/>
                <w:sz w:val="18"/>
                <w:szCs w:val="18"/>
              </w:rPr>
              <w:t>63.97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F0B5D" w:rsidRDefault="00DF0B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F0B5D">
              <w:rPr>
                <w:b/>
                <w:sz w:val="18"/>
                <w:szCs w:val="18"/>
              </w:rPr>
              <w:t>1.52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F0B5D" w:rsidRDefault="00DF0B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F0B5D">
              <w:rPr>
                <w:b/>
                <w:sz w:val="18"/>
                <w:szCs w:val="18"/>
              </w:rPr>
              <w:t>233.1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F0B5D" w:rsidRDefault="00DF0B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F0B5D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F0B5D" w:rsidRDefault="00DF0B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F0B5D">
              <w:rPr>
                <w:b/>
                <w:sz w:val="18"/>
                <w:szCs w:val="18"/>
              </w:rPr>
              <w:t>152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DF0B5D" w:rsidRDefault="00DF0B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sz w:val="18"/>
                <w:szCs w:val="18"/>
              </w:rPr>
            </w:pPr>
            <w:r w:rsidRPr="00DF0B5D">
              <w:rPr>
                <w:b/>
                <w:sz w:val="18"/>
                <w:szCs w:val="18"/>
              </w:rPr>
              <w:t>11.26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E74C4F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4B4A3E" w:rsidRDefault="004B4A3E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Итого за весь период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Pr="00BD0977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8D1985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FF0000"/>
                <w:sz w:val="20"/>
                <w:szCs w:val="20"/>
              </w:rPr>
            </w:pPr>
            <w:r w:rsidRPr="008D1985">
              <w:rPr>
                <w:b/>
                <w:color w:val="FF0000"/>
                <w:sz w:val="20"/>
                <w:szCs w:val="20"/>
              </w:rPr>
              <w:t>412-509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1A0231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FF0000"/>
                <w:sz w:val="20"/>
                <w:szCs w:val="20"/>
              </w:rPr>
            </w:pPr>
            <w:r w:rsidRPr="001A0231">
              <w:rPr>
                <w:b/>
                <w:color w:val="FF0000"/>
                <w:sz w:val="20"/>
                <w:szCs w:val="20"/>
              </w:rPr>
              <w:t>395-485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4C496A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1910-2397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4C496A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12.355-</w:t>
            </w:r>
            <w:r w:rsidRPr="004C496A">
              <w:rPr>
                <w:b/>
                <w:color w:val="FF0000"/>
                <w:sz w:val="20"/>
                <w:szCs w:val="20"/>
              </w:rPr>
              <w:t>15.803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4B4A3E" w:rsidRDefault="004B4A3E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Среднее значение за период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8D1985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FF0000"/>
                <w:sz w:val="20"/>
                <w:szCs w:val="20"/>
              </w:rPr>
            </w:pPr>
            <w:r w:rsidRPr="008D1985">
              <w:rPr>
                <w:b/>
                <w:color w:val="FF0000"/>
                <w:sz w:val="20"/>
                <w:szCs w:val="20"/>
              </w:rPr>
              <w:t>41-51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1A0231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FF0000"/>
                <w:sz w:val="20"/>
                <w:szCs w:val="20"/>
              </w:rPr>
            </w:pPr>
            <w:r w:rsidRPr="001A0231">
              <w:rPr>
                <w:b/>
                <w:color w:val="FF0000"/>
                <w:sz w:val="20"/>
                <w:szCs w:val="20"/>
              </w:rPr>
              <w:t>39.5-48.5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F0382D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191-239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Pr="00F0382D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1235-</w:t>
            </w:r>
            <w:r w:rsidRPr="00F0382D">
              <w:rPr>
                <w:b/>
                <w:color w:val="FF0000"/>
                <w:sz w:val="20"/>
                <w:szCs w:val="20"/>
              </w:rPr>
              <w:t>1580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4B4A3E" w:rsidTr="004B4A3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4B4A3E" w:rsidRDefault="004B4A3E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Содержание белков, жиров, углеводов в меню за период </w:t>
            </w:r>
            <w:proofErr w:type="gramStart"/>
            <w:r>
              <w:rPr>
                <w:b/>
                <w:color w:val="000000"/>
                <w:sz w:val="20"/>
              </w:rPr>
              <w:t>в</w:t>
            </w:r>
            <w:proofErr w:type="gramEnd"/>
            <w:r>
              <w:rPr>
                <w:b/>
                <w:color w:val="000000"/>
                <w:sz w:val="20"/>
              </w:rPr>
              <w:t xml:space="preserve"> % от калорийности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 w:rsidP="00A357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:rsidR="004B4A3E" w:rsidRPr="008D1985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FF0000"/>
                <w:sz w:val="20"/>
                <w:szCs w:val="20"/>
              </w:rPr>
            </w:pPr>
            <w:r w:rsidRPr="008D1985">
              <w:rPr>
                <w:b/>
                <w:color w:val="FF0000"/>
                <w:sz w:val="20"/>
                <w:szCs w:val="20"/>
              </w:rPr>
              <w:t>97%-94%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:rsidR="004B4A3E" w:rsidRPr="00F0382D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84%-80%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:rsidR="004B4A3E" w:rsidRPr="00F0382D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94%-91%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:rsidR="004B4A3E" w:rsidRPr="00F0382D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88%-87</w:t>
            </w:r>
            <w:r w:rsidRPr="00F0382D">
              <w:rPr>
                <w:b/>
                <w:color w:val="FF0000"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4B4A3E" w:rsidRDefault="004B4A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</w:tbl>
    <w:p w:rsidR="00103BE8" w:rsidRDefault="00103BE8" w:rsidP="00103BE8">
      <w:pPr>
        <w:widowControl w:val="0"/>
        <w:tabs>
          <w:tab w:val="left" w:pos="2828"/>
        </w:tabs>
        <w:autoSpaceDE w:val="0"/>
        <w:spacing w:before="64"/>
        <w:rPr>
          <w:color w:val="000000"/>
          <w:sz w:val="28"/>
          <w:szCs w:val="28"/>
        </w:rPr>
      </w:pPr>
    </w:p>
    <w:p w:rsidR="00103BE8" w:rsidRDefault="00103BE8" w:rsidP="00103BE8">
      <w:pPr>
        <w:widowControl w:val="0"/>
        <w:tabs>
          <w:tab w:val="left" w:pos="2828"/>
        </w:tabs>
        <w:autoSpaceDE w:val="0"/>
        <w:spacing w:before="64"/>
        <w:jc w:val="right"/>
        <w:rPr>
          <w:color w:val="000000"/>
          <w:sz w:val="28"/>
          <w:szCs w:val="28"/>
        </w:rPr>
      </w:pPr>
    </w:p>
    <w:p w:rsidR="00103BE8" w:rsidRDefault="00103BE8" w:rsidP="00103BE8">
      <w:pPr>
        <w:widowControl w:val="0"/>
        <w:tabs>
          <w:tab w:val="left" w:pos="2828"/>
        </w:tabs>
        <w:autoSpaceDE w:val="0"/>
        <w:spacing w:before="64"/>
        <w:jc w:val="right"/>
        <w:rPr>
          <w:color w:val="000000"/>
          <w:sz w:val="28"/>
          <w:szCs w:val="28"/>
        </w:rPr>
      </w:pPr>
    </w:p>
    <w:p w:rsidR="00A8025C" w:rsidRDefault="00A8025C"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669156940959655819463310575184336563501118402814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Колтыпина Наталья Павловна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17.01.2025 по 17.01.2026</w:t>
            </w:r>
          </w:p>
        </w:tc>
      </w:tr>
    </w:tbl>
    <w:sectPr xmlns:w="http://schemas.openxmlformats.org/wordprocessingml/2006/main" xmlns:r="http://schemas.openxmlformats.org/officeDocument/2006/relationships" w:rsidR="00A8025C" w:rsidSect="00095C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E2E" w:rsidRDefault="006E1E2E" w:rsidP="004C496A">
      <w:r>
        <w:separator/>
      </w:r>
    </w:p>
  </w:endnote>
  <w:endnote w:type="continuationSeparator" w:id="0">
    <w:p w:rsidR="006E1E2E" w:rsidRDefault="006E1E2E" w:rsidP="004C49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A45" w:rsidRDefault="00855A4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A45" w:rsidRDefault="00855A4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A45" w:rsidRDefault="00855A4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E2E" w:rsidRDefault="006E1E2E" w:rsidP="004C496A">
      <w:r>
        <w:separator/>
      </w:r>
    </w:p>
  </w:footnote>
  <w:footnote w:type="continuationSeparator" w:id="0">
    <w:p w:rsidR="006E1E2E" w:rsidRDefault="006E1E2E" w:rsidP="004C49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A45" w:rsidRDefault="00855A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A45" w:rsidRDefault="00855A4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A45" w:rsidRDefault="00855A4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574">
    <w:multiLevelType w:val="hybridMultilevel"/>
    <w:lvl w:ilvl="0" w:tplc="44180821">
      <w:start w:val="1"/>
      <w:numFmt w:val="decimal"/>
      <w:lvlText w:val="%1."/>
      <w:lvlJc w:val="left"/>
      <w:pPr>
        <w:ind w:left="720" w:hanging="360"/>
      </w:pPr>
    </w:lvl>
    <w:lvl w:ilvl="1" w:tplc="44180821" w:tentative="1">
      <w:start w:val="1"/>
      <w:numFmt w:val="lowerLetter"/>
      <w:lvlText w:val="%2."/>
      <w:lvlJc w:val="left"/>
      <w:pPr>
        <w:ind w:left="1440" w:hanging="360"/>
      </w:pPr>
    </w:lvl>
    <w:lvl w:ilvl="2" w:tplc="44180821" w:tentative="1">
      <w:start w:val="1"/>
      <w:numFmt w:val="lowerRoman"/>
      <w:lvlText w:val="%3."/>
      <w:lvlJc w:val="right"/>
      <w:pPr>
        <w:ind w:left="2160" w:hanging="180"/>
      </w:pPr>
    </w:lvl>
    <w:lvl w:ilvl="3" w:tplc="44180821" w:tentative="1">
      <w:start w:val="1"/>
      <w:numFmt w:val="decimal"/>
      <w:lvlText w:val="%4."/>
      <w:lvlJc w:val="left"/>
      <w:pPr>
        <w:ind w:left="2880" w:hanging="360"/>
      </w:pPr>
    </w:lvl>
    <w:lvl w:ilvl="4" w:tplc="44180821" w:tentative="1">
      <w:start w:val="1"/>
      <w:numFmt w:val="lowerLetter"/>
      <w:lvlText w:val="%5."/>
      <w:lvlJc w:val="left"/>
      <w:pPr>
        <w:ind w:left="3600" w:hanging="360"/>
      </w:pPr>
    </w:lvl>
    <w:lvl w:ilvl="5" w:tplc="44180821" w:tentative="1">
      <w:start w:val="1"/>
      <w:numFmt w:val="lowerRoman"/>
      <w:lvlText w:val="%6."/>
      <w:lvlJc w:val="right"/>
      <w:pPr>
        <w:ind w:left="4320" w:hanging="180"/>
      </w:pPr>
    </w:lvl>
    <w:lvl w:ilvl="6" w:tplc="44180821" w:tentative="1">
      <w:start w:val="1"/>
      <w:numFmt w:val="decimal"/>
      <w:lvlText w:val="%7."/>
      <w:lvlJc w:val="left"/>
      <w:pPr>
        <w:ind w:left="5040" w:hanging="360"/>
      </w:pPr>
    </w:lvl>
    <w:lvl w:ilvl="7" w:tplc="44180821" w:tentative="1">
      <w:start w:val="1"/>
      <w:numFmt w:val="lowerLetter"/>
      <w:lvlText w:val="%8."/>
      <w:lvlJc w:val="left"/>
      <w:pPr>
        <w:ind w:left="5760" w:hanging="360"/>
      </w:pPr>
    </w:lvl>
    <w:lvl w:ilvl="8" w:tplc="441808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73">
    <w:multiLevelType w:val="hybridMultilevel"/>
    <w:lvl w:ilvl="0" w:tplc="432718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6E6519D"/>
    <w:multiLevelType w:val="hybridMultilevel"/>
    <w:tmpl w:val="7E143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6D119B"/>
    <w:multiLevelType w:val="multilevel"/>
    <w:tmpl w:val="6D4A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73">
    <w:abstractNumId w:val="18573"/>
  </w:num>
  <w:num w:numId="18574">
    <w:abstractNumId w:val="1857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3BE8"/>
    <w:rsid w:val="000168AF"/>
    <w:rsid w:val="000264B5"/>
    <w:rsid w:val="000578CC"/>
    <w:rsid w:val="00063853"/>
    <w:rsid w:val="00063ADC"/>
    <w:rsid w:val="0008580F"/>
    <w:rsid w:val="000910D7"/>
    <w:rsid w:val="00093144"/>
    <w:rsid w:val="00095CC9"/>
    <w:rsid w:val="000C3DE5"/>
    <w:rsid w:val="000D42FA"/>
    <w:rsid w:val="000F1DE4"/>
    <w:rsid w:val="001030A6"/>
    <w:rsid w:val="00103BE8"/>
    <w:rsid w:val="00111421"/>
    <w:rsid w:val="00111D91"/>
    <w:rsid w:val="00113C54"/>
    <w:rsid w:val="00115E67"/>
    <w:rsid w:val="0011612D"/>
    <w:rsid w:val="001173FA"/>
    <w:rsid w:val="00124089"/>
    <w:rsid w:val="00153450"/>
    <w:rsid w:val="00186DC4"/>
    <w:rsid w:val="001A0231"/>
    <w:rsid w:val="001A3845"/>
    <w:rsid w:val="001C1D70"/>
    <w:rsid w:val="001D1129"/>
    <w:rsid w:val="001D697D"/>
    <w:rsid w:val="001F110A"/>
    <w:rsid w:val="00204F3A"/>
    <w:rsid w:val="00240114"/>
    <w:rsid w:val="0024503C"/>
    <w:rsid w:val="00261E6A"/>
    <w:rsid w:val="002633AB"/>
    <w:rsid w:val="0026542A"/>
    <w:rsid w:val="00276646"/>
    <w:rsid w:val="00280E52"/>
    <w:rsid w:val="00284EFD"/>
    <w:rsid w:val="002B5274"/>
    <w:rsid w:val="002C2337"/>
    <w:rsid w:val="002C5809"/>
    <w:rsid w:val="0031455B"/>
    <w:rsid w:val="00315858"/>
    <w:rsid w:val="00317E47"/>
    <w:rsid w:val="00332D90"/>
    <w:rsid w:val="00333AE6"/>
    <w:rsid w:val="0036181E"/>
    <w:rsid w:val="00371A7D"/>
    <w:rsid w:val="003A22A0"/>
    <w:rsid w:val="003A7842"/>
    <w:rsid w:val="003B6A82"/>
    <w:rsid w:val="003C708D"/>
    <w:rsid w:val="003E2A88"/>
    <w:rsid w:val="003F7C93"/>
    <w:rsid w:val="0041085A"/>
    <w:rsid w:val="00423808"/>
    <w:rsid w:val="00433693"/>
    <w:rsid w:val="004546CA"/>
    <w:rsid w:val="00462B46"/>
    <w:rsid w:val="00464FDF"/>
    <w:rsid w:val="00490344"/>
    <w:rsid w:val="0049768C"/>
    <w:rsid w:val="004B4A3E"/>
    <w:rsid w:val="004C0566"/>
    <w:rsid w:val="004C496A"/>
    <w:rsid w:val="004D7B77"/>
    <w:rsid w:val="00504015"/>
    <w:rsid w:val="0052042F"/>
    <w:rsid w:val="00532E4D"/>
    <w:rsid w:val="005506CB"/>
    <w:rsid w:val="005A7FE8"/>
    <w:rsid w:val="005F0981"/>
    <w:rsid w:val="005F0DCC"/>
    <w:rsid w:val="00627CE2"/>
    <w:rsid w:val="00635980"/>
    <w:rsid w:val="00646408"/>
    <w:rsid w:val="0065451B"/>
    <w:rsid w:val="00667E67"/>
    <w:rsid w:val="0067572F"/>
    <w:rsid w:val="00685B7D"/>
    <w:rsid w:val="006975D1"/>
    <w:rsid w:val="006C1349"/>
    <w:rsid w:val="006E1E2E"/>
    <w:rsid w:val="007118F6"/>
    <w:rsid w:val="00732997"/>
    <w:rsid w:val="00732A02"/>
    <w:rsid w:val="0073786D"/>
    <w:rsid w:val="007419A9"/>
    <w:rsid w:val="00761786"/>
    <w:rsid w:val="00763D5C"/>
    <w:rsid w:val="00777569"/>
    <w:rsid w:val="007A5B4E"/>
    <w:rsid w:val="007B7AB1"/>
    <w:rsid w:val="007C15D8"/>
    <w:rsid w:val="007D2312"/>
    <w:rsid w:val="007E65DF"/>
    <w:rsid w:val="00843394"/>
    <w:rsid w:val="00845BCC"/>
    <w:rsid w:val="00855A45"/>
    <w:rsid w:val="0086133D"/>
    <w:rsid w:val="00861924"/>
    <w:rsid w:val="00881EB7"/>
    <w:rsid w:val="008960C4"/>
    <w:rsid w:val="008A55F0"/>
    <w:rsid w:val="008B4220"/>
    <w:rsid w:val="008D1985"/>
    <w:rsid w:val="008E2D8A"/>
    <w:rsid w:val="008E4B43"/>
    <w:rsid w:val="008F5A99"/>
    <w:rsid w:val="00925176"/>
    <w:rsid w:val="009730CD"/>
    <w:rsid w:val="009803E8"/>
    <w:rsid w:val="00992234"/>
    <w:rsid w:val="009955E6"/>
    <w:rsid w:val="009A0E0E"/>
    <w:rsid w:val="009E2E8D"/>
    <w:rsid w:val="00A02E68"/>
    <w:rsid w:val="00A06414"/>
    <w:rsid w:val="00A10DAC"/>
    <w:rsid w:val="00A20191"/>
    <w:rsid w:val="00A35730"/>
    <w:rsid w:val="00A50562"/>
    <w:rsid w:val="00A71152"/>
    <w:rsid w:val="00A8025C"/>
    <w:rsid w:val="00A9213A"/>
    <w:rsid w:val="00A96807"/>
    <w:rsid w:val="00AF5C8B"/>
    <w:rsid w:val="00B330BD"/>
    <w:rsid w:val="00B50036"/>
    <w:rsid w:val="00B569AA"/>
    <w:rsid w:val="00B60F46"/>
    <w:rsid w:val="00B739C1"/>
    <w:rsid w:val="00B85AA8"/>
    <w:rsid w:val="00B92BFE"/>
    <w:rsid w:val="00B95E67"/>
    <w:rsid w:val="00B96465"/>
    <w:rsid w:val="00BA4FDD"/>
    <w:rsid w:val="00BB72C9"/>
    <w:rsid w:val="00BB7E83"/>
    <w:rsid w:val="00BC06EA"/>
    <w:rsid w:val="00BC1B62"/>
    <w:rsid w:val="00BC5B0E"/>
    <w:rsid w:val="00BD0977"/>
    <w:rsid w:val="00BD2315"/>
    <w:rsid w:val="00C17EC1"/>
    <w:rsid w:val="00C260FA"/>
    <w:rsid w:val="00C4367B"/>
    <w:rsid w:val="00C511FF"/>
    <w:rsid w:val="00CA2C79"/>
    <w:rsid w:val="00CB5FCE"/>
    <w:rsid w:val="00CD09AA"/>
    <w:rsid w:val="00CD64A7"/>
    <w:rsid w:val="00CF1E45"/>
    <w:rsid w:val="00CF5B04"/>
    <w:rsid w:val="00D14042"/>
    <w:rsid w:val="00D36C9A"/>
    <w:rsid w:val="00D46F68"/>
    <w:rsid w:val="00D52DED"/>
    <w:rsid w:val="00D60EED"/>
    <w:rsid w:val="00D72479"/>
    <w:rsid w:val="00D86D82"/>
    <w:rsid w:val="00D93105"/>
    <w:rsid w:val="00DA2454"/>
    <w:rsid w:val="00DA6B78"/>
    <w:rsid w:val="00DC3994"/>
    <w:rsid w:val="00DC3F5F"/>
    <w:rsid w:val="00DF0B5D"/>
    <w:rsid w:val="00DF3317"/>
    <w:rsid w:val="00DF4C1B"/>
    <w:rsid w:val="00DF65B8"/>
    <w:rsid w:val="00E133F4"/>
    <w:rsid w:val="00E3029B"/>
    <w:rsid w:val="00E57FF4"/>
    <w:rsid w:val="00E62C92"/>
    <w:rsid w:val="00E74C4F"/>
    <w:rsid w:val="00E8255C"/>
    <w:rsid w:val="00E95CBD"/>
    <w:rsid w:val="00EC608D"/>
    <w:rsid w:val="00EF0A30"/>
    <w:rsid w:val="00EF6EE1"/>
    <w:rsid w:val="00EF780E"/>
    <w:rsid w:val="00F016B2"/>
    <w:rsid w:val="00F0382D"/>
    <w:rsid w:val="00F27097"/>
    <w:rsid w:val="00F30D3F"/>
    <w:rsid w:val="00F370F3"/>
    <w:rsid w:val="00F525DA"/>
    <w:rsid w:val="00F63928"/>
    <w:rsid w:val="00F70B3B"/>
    <w:rsid w:val="00FA0144"/>
    <w:rsid w:val="00FB089A"/>
    <w:rsid w:val="00FC7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03BE8"/>
    <w:pPr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103BE8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3">
    <w:name w:val="header"/>
    <w:basedOn w:val="a"/>
    <w:link w:val="a4"/>
    <w:semiHidden/>
    <w:unhideWhenUsed/>
    <w:rsid w:val="00103B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103B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03B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3B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103BE8"/>
    <w:pPr>
      <w:suppressAutoHyphens/>
      <w:spacing w:after="120"/>
    </w:pPr>
    <w:rPr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103B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103BE8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3BE8"/>
    <w:rPr>
      <w:rFonts w:ascii="Tahoma" w:eastAsia="Times New Roman" w:hAnsi="Tahoma" w:cs="Times New Roman"/>
      <w:sz w:val="16"/>
      <w:szCs w:val="16"/>
      <w:lang w:eastAsia="ru-RU"/>
    </w:rPr>
  </w:style>
  <w:style w:type="paragraph" w:styleId="ab">
    <w:name w:val="No Spacing"/>
    <w:uiPriority w:val="1"/>
    <w:qFormat/>
    <w:rsid w:val="00103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qFormat/>
    <w:rsid w:val="00103BE8"/>
    <w:pPr>
      <w:widowControl w:val="0"/>
      <w:autoSpaceDE w:val="0"/>
      <w:ind w:firstLine="709"/>
      <w:jc w:val="both"/>
    </w:pPr>
  </w:style>
  <w:style w:type="paragraph" w:customStyle="1" w:styleId="ConsPlusNormal">
    <w:name w:val="ConsPlusNormal"/>
    <w:rsid w:val="00103B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103BE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10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103BE8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103BE8"/>
    <w:pPr>
      <w:widowControl w:val="0"/>
      <w:ind w:firstLine="709"/>
      <w:jc w:val="both"/>
    </w:pPr>
    <w:rPr>
      <w:sz w:val="28"/>
      <w:szCs w:val="28"/>
    </w:rPr>
  </w:style>
  <w:style w:type="paragraph" w:customStyle="1" w:styleId="ConsCell">
    <w:name w:val="ConsCell"/>
    <w:rsid w:val="00103BE8"/>
    <w:pPr>
      <w:widowControl w:val="0"/>
      <w:suppressAutoHyphens/>
      <w:autoSpaceDE w:val="0"/>
      <w:spacing w:after="0" w:line="240" w:lineRule="auto"/>
    </w:pPr>
    <w:rPr>
      <w:rFonts w:ascii="Arial" w:eastAsia="Arial" w:hAnsi="Arial" w:cs="Times New Roman"/>
      <w:sz w:val="16"/>
      <w:szCs w:val="16"/>
      <w:lang w:eastAsia="ru-RU"/>
    </w:rPr>
  </w:style>
  <w:style w:type="paragraph" w:customStyle="1" w:styleId="ConsPlusCell">
    <w:name w:val="ConsPlusCell"/>
    <w:uiPriority w:val="99"/>
    <w:rsid w:val="00103B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8">
    <w:name w:val="Style8"/>
    <w:basedOn w:val="a"/>
    <w:rsid w:val="00103BE8"/>
    <w:pPr>
      <w:widowControl w:val="0"/>
      <w:autoSpaceDE w:val="0"/>
      <w:autoSpaceDN w:val="0"/>
      <w:adjustRightInd w:val="0"/>
    </w:pPr>
    <w:rPr>
      <w:rFonts w:ascii="Franklin Gothic Medium" w:hAnsi="Franklin Gothic Medium"/>
    </w:rPr>
  </w:style>
  <w:style w:type="paragraph" w:customStyle="1" w:styleId="Style6">
    <w:name w:val="Style6"/>
    <w:basedOn w:val="a"/>
    <w:rsid w:val="00103BE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7">
    <w:name w:val="Style7"/>
    <w:basedOn w:val="a"/>
    <w:rsid w:val="00103BE8"/>
    <w:pPr>
      <w:widowControl w:val="0"/>
      <w:autoSpaceDE w:val="0"/>
      <w:autoSpaceDN w:val="0"/>
      <w:adjustRightInd w:val="0"/>
    </w:pPr>
    <w:rPr>
      <w:rFonts w:ascii="Franklin Gothic Medium" w:hAnsi="Franklin Gothic Medium"/>
    </w:rPr>
  </w:style>
  <w:style w:type="paragraph" w:customStyle="1" w:styleId="Style1">
    <w:name w:val="Style1"/>
    <w:basedOn w:val="a"/>
    <w:rsid w:val="00103BE8"/>
    <w:pPr>
      <w:widowControl w:val="0"/>
      <w:autoSpaceDE w:val="0"/>
      <w:autoSpaceDN w:val="0"/>
      <w:adjustRightInd w:val="0"/>
      <w:spacing w:line="235" w:lineRule="exact"/>
      <w:ind w:firstLine="415"/>
      <w:jc w:val="both"/>
    </w:pPr>
    <w:rPr>
      <w:rFonts w:ascii="Franklin Gothic Medium" w:hAnsi="Franklin Gothic Medium"/>
    </w:rPr>
  </w:style>
  <w:style w:type="paragraph" w:customStyle="1" w:styleId="Style2">
    <w:name w:val="Style2"/>
    <w:basedOn w:val="a"/>
    <w:rsid w:val="00103BE8"/>
    <w:pPr>
      <w:widowControl w:val="0"/>
      <w:autoSpaceDE w:val="0"/>
      <w:autoSpaceDN w:val="0"/>
      <w:adjustRightInd w:val="0"/>
    </w:pPr>
    <w:rPr>
      <w:rFonts w:ascii="Franklin Gothic Medium" w:hAnsi="Franklin Gothic Medium"/>
    </w:rPr>
  </w:style>
  <w:style w:type="paragraph" w:customStyle="1" w:styleId="Style5">
    <w:name w:val="Style5"/>
    <w:basedOn w:val="a"/>
    <w:rsid w:val="00103BE8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9">
    <w:name w:val="Style9"/>
    <w:basedOn w:val="a"/>
    <w:rsid w:val="00103BE8"/>
    <w:pPr>
      <w:widowControl w:val="0"/>
      <w:autoSpaceDE w:val="0"/>
      <w:autoSpaceDN w:val="0"/>
      <w:adjustRightInd w:val="0"/>
      <w:spacing w:line="305" w:lineRule="exact"/>
    </w:pPr>
    <w:rPr>
      <w:rFonts w:ascii="Franklin Gothic Medium" w:hAnsi="Franklin Gothic Medium"/>
    </w:rPr>
  </w:style>
  <w:style w:type="paragraph" w:customStyle="1" w:styleId="Style11">
    <w:name w:val="Style11"/>
    <w:basedOn w:val="a"/>
    <w:rsid w:val="00103BE8"/>
    <w:pPr>
      <w:widowControl w:val="0"/>
      <w:autoSpaceDE w:val="0"/>
      <w:autoSpaceDN w:val="0"/>
      <w:adjustRightInd w:val="0"/>
      <w:spacing w:line="224" w:lineRule="exact"/>
      <w:ind w:firstLine="427"/>
    </w:pPr>
    <w:rPr>
      <w:rFonts w:ascii="Franklin Gothic Medium" w:hAnsi="Franklin Gothic Medium"/>
    </w:rPr>
  </w:style>
  <w:style w:type="paragraph" w:customStyle="1" w:styleId="Style3">
    <w:name w:val="Style3"/>
    <w:basedOn w:val="a"/>
    <w:rsid w:val="00103BE8"/>
    <w:pPr>
      <w:widowControl w:val="0"/>
      <w:autoSpaceDE w:val="0"/>
      <w:autoSpaceDN w:val="0"/>
      <w:adjustRightInd w:val="0"/>
      <w:spacing w:line="238" w:lineRule="exact"/>
    </w:pPr>
    <w:rPr>
      <w:rFonts w:ascii="Franklin Gothic Medium" w:hAnsi="Franklin Gothic Medium"/>
    </w:rPr>
  </w:style>
  <w:style w:type="paragraph" w:customStyle="1" w:styleId="Style13">
    <w:name w:val="Style13"/>
    <w:basedOn w:val="a"/>
    <w:rsid w:val="00103BE8"/>
    <w:pPr>
      <w:widowControl w:val="0"/>
      <w:autoSpaceDE w:val="0"/>
      <w:autoSpaceDN w:val="0"/>
      <w:adjustRightInd w:val="0"/>
      <w:spacing w:line="248" w:lineRule="exact"/>
      <w:ind w:firstLine="70"/>
      <w:jc w:val="both"/>
    </w:pPr>
    <w:rPr>
      <w:rFonts w:ascii="Arial" w:hAnsi="Arial"/>
    </w:rPr>
  </w:style>
  <w:style w:type="paragraph" w:customStyle="1" w:styleId="Style4">
    <w:name w:val="Style4"/>
    <w:basedOn w:val="a"/>
    <w:rsid w:val="00103BE8"/>
    <w:pPr>
      <w:widowControl w:val="0"/>
      <w:autoSpaceDE w:val="0"/>
      <w:autoSpaceDN w:val="0"/>
      <w:adjustRightInd w:val="0"/>
    </w:pPr>
    <w:rPr>
      <w:rFonts w:ascii="Arial Unicode MS" w:eastAsia="Arial Unicode MS"/>
    </w:rPr>
  </w:style>
  <w:style w:type="paragraph" w:customStyle="1" w:styleId="Style14">
    <w:name w:val="Style14"/>
    <w:basedOn w:val="a"/>
    <w:rsid w:val="00103BE8"/>
    <w:pPr>
      <w:widowControl w:val="0"/>
      <w:autoSpaceDE w:val="0"/>
      <w:autoSpaceDN w:val="0"/>
      <w:adjustRightInd w:val="0"/>
      <w:spacing w:line="245" w:lineRule="exact"/>
    </w:pPr>
    <w:rPr>
      <w:rFonts w:ascii="Arial" w:hAnsi="Arial"/>
    </w:rPr>
  </w:style>
  <w:style w:type="paragraph" w:customStyle="1" w:styleId="Style12">
    <w:name w:val="Style12"/>
    <w:basedOn w:val="a"/>
    <w:rsid w:val="00103BE8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103BE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0">
    <w:name w:val="Style10"/>
    <w:basedOn w:val="a"/>
    <w:rsid w:val="00103BE8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rsid w:val="00103BE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8">
    <w:name w:val="Style18"/>
    <w:basedOn w:val="a"/>
    <w:rsid w:val="00103BE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6">
    <w:name w:val="Style16"/>
    <w:basedOn w:val="a"/>
    <w:rsid w:val="00103BE8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103BE8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23">
    <w:name w:val="Font Style23"/>
    <w:rsid w:val="00103BE8"/>
    <w:rPr>
      <w:rFonts w:ascii="Arial" w:hAnsi="Arial" w:cs="Arial" w:hint="default"/>
      <w:b/>
      <w:bCs/>
      <w:sz w:val="18"/>
      <w:szCs w:val="18"/>
    </w:rPr>
  </w:style>
  <w:style w:type="character" w:customStyle="1" w:styleId="FontStyle20">
    <w:name w:val="Font Style20"/>
    <w:rsid w:val="00103BE8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21">
    <w:name w:val="Font Style21"/>
    <w:rsid w:val="00103BE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2">
    <w:name w:val="Font Style22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9">
    <w:name w:val="Font Style19"/>
    <w:rsid w:val="00103BE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5">
    <w:name w:val="Font Style25"/>
    <w:rsid w:val="00103BE8"/>
    <w:rPr>
      <w:rFonts w:ascii="Times New Roman" w:hAnsi="Times New Roman" w:cs="Times New Roman" w:hint="default"/>
      <w:sz w:val="18"/>
      <w:szCs w:val="18"/>
    </w:rPr>
  </w:style>
  <w:style w:type="character" w:customStyle="1" w:styleId="FontStyle24">
    <w:name w:val="Font Style24"/>
    <w:rsid w:val="00103BE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3">
    <w:name w:val="Font Style13"/>
    <w:rsid w:val="00103BE8"/>
    <w:rPr>
      <w:rFonts w:ascii="Times New Roman" w:hAnsi="Times New Roman" w:cs="Times New Roman" w:hint="default"/>
      <w:sz w:val="18"/>
      <w:szCs w:val="18"/>
    </w:rPr>
  </w:style>
  <w:style w:type="character" w:customStyle="1" w:styleId="FontStyle30">
    <w:name w:val="Font Style30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31">
    <w:name w:val="Font Style31"/>
    <w:rsid w:val="00103BE8"/>
    <w:rPr>
      <w:rFonts w:ascii="Times New Roman" w:hAnsi="Times New Roman" w:cs="Times New Roman" w:hint="default"/>
      <w:sz w:val="18"/>
      <w:szCs w:val="18"/>
    </w:rPr>
  </w:style>
  <w:style w:type="character" w:customStyle="1" w:styleId="FontStyle16">
    <w:name w:val="Font Style16"/>
    <w:rsid w:val="00103BE8"/>
    <w:rPr>
      <w:rFonts w:ascii="Verdana" w:hAnsi="Verdana" w:cs="Verdana" w:hint="default"/>
      <w:b/>
      <w:bCs/>
      <w:sz w:val="18"/>
      <w:szCs w:val="18"/>
    </w:rPr>
  </w:style>
  <w:style w:type="character" w:customStyle="1" w:styleId="FontStyle26">
    <w:name w:val="Font Style26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8">
    <w:name w:val="Font Style18"/>
    <w:rsid w:val="00103BE8"/>
    <w:rPr>
      <w:rFonts w:ascii="Arial" w:hAnsi="Arial" w:cs="Arial" w:hint="default"/>
      <w:b/>
      <w:bCs/>
      <w:sz w:val="18"/>
      <w:szCs w:val="18"/>
    </w:rPr>
  </w:style>
  <w:style w:type="character" w:customStyle="1" w:styleId="FontStyle17">
    <w:name w:val="Font Style17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7">
    <w:name w:val="Font Style27"/>
    <w:rsid w:val="00103BE8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34">
    <w:name w:val="Font Style34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33">
    <w:name w:val="Font Style33"/>
    <w:rsid w:val="00103BE8"/>
    <w:rPr>
      <w:rFonts w:ascii="Times New Roman" w:hAnsi="Times New Roman" w:cs="Times New Roman" w:hint="default"/>
      <w:spacing w:val="40"/>
      <w:sz w:val="14"/>
      <w:szCs w:val="14"/>
    </w:rPr>
  </w:style>
  <w:style w:type="character" w:customStyle="1" w:styleId="FontStyle40">
    <w:name w:val="Font Style40"/>
    <w:rsid w:val="00103BE8"/>
    <w:rPr>
      <w:rFonts w:ascii="MS Mincho" w:eastAsia="MS Mincho" w:hAnsi="MS Mincho" w:cs="MS Mincho" w:hint="eastAsia"/>
      <w:b/>
      <w:bCs/>
      <w:sz w:val="20"/>
      <w:szCs w:val="20"/>
    </w:rPr>
  </w:style>
  <w:style w:type="character" w:customStyle="1" w:styleId="FontStyle28">
    <w:name w:val="Font Style28"/>
    <w:rsid w:val="00103BE8"/>
    <w:rPr>
      <w:rFonts w:ascii="Arial" w:hAnsi="Arial" w:cs="Arial" w:hint="default"/>
      <w:b/>
      <w:bCs/>
      <w:sz w:val="18"/>
      <w:szCs w:val="18"/>
    </w:rPr>
  </w:style>
  <w:style w:type="character" w:customStyle="1" w:styleId="FontStyle29">
    <w:name w:val="Font Style29"/>
    <w:rsid w:val="00103BE8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32">
    <w:name w:val="Font Style32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35">
    <w:name w:val="Font Style35"/>
    <w:rsid w:val="00103BE8"/>
    <w:rPr>
      <w:rFonts w:ascii="Microsoft Sans Serif" w:hAnsi="Microsoft Sans Serif" w:cs="Microsoft Sans Serif" w:hint="default"/>
      <w:b/>
      <w:bCs/>
      <w:sz w:val="16"/>
      <w:szCs w:val="16"/>
    </w:rPr>
  </w:style>
  <w:style w:type="character" w:customStyle="1" w:styleId="FontStyle36">
    <w:name w:val="Font Style36"/>
    <w:rsid w:val="00103BE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7">
    <w:name w:val="Font Style37"/>
    <w:rsid w:val="00103BE8"/>
    <w:rPr>
      <w:rFonts w:ascii="Times New Roman" w:hAnsi="Times New Roman" w:cs="Times New Roman" w:hint="default"/>
      <w:sz w:val="18"/>
      <w:szCs w:val="18"/>
    </w:rPr>
  </w:style>
  <w:style w:type="character" w:customStyle="1" w:styleId="FontStyle14">
    <w:name w:val="Font Style14"/>
    <w:rsid w:val="00103BE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5">
    <w:name w:val="Font Style15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2">
    <w:name w:val="Font Style12"/>
    <w:rsid w:val="00103BE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8">
    <w:name w:val="Font Style38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1">
    <w:name w:val="Font Style11"/>
    <w:rsid w:val="00103BE8"/>
    <w:rPr>
      <w:rFonts w:ascii="Times New Roman" w:hAnsi="Times New Roman" w:cs="Times New Roman" w:hint="default"/>
      <w:b/>
      <w:bCs/>
      <w:i/>
      <w:iCs/>
      <w:spacing w:val="-10"/>
      <w:sz w:val="22"/>
      <w:szCs w:val="22"/>
    </w:rPr>
  </w:style>
  <w:style w:type="table" w:styleId="ad">
    <w:name w:val="Table Grid"/>
    <w:basedOn w:val="a1"/>
    <w:uiPriority w:val="59"/>
    <w:rsid w:val="00103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103BE8"/>
    <w:rPr>
      <w:b/>
      <w:bCs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Relationship Id="rId558623596" Type="http://schemas.openxmlformats.org/officeDocument/2006/relationships/comments" Target="comments.xml"/><Relationship Id="rId600641279" Type="http://schemas.microsoft.com/office/2011/relationships/commentsExtended" Target="commentsExtended.xml"/><Relationship Id="rId697278108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pKmnSX0yAuWwQT0lkWvEXr2z95g=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</SignatureValue>
  <KeyInfo>
    <X509Data>
      <X509Certificate>MIIFqzCCA5MCFHU2CPXHbEedsKW2qQYjCyE/xjD+MA0GCSqGSIb3DQEBCwUAMIGQ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  <mdssi:RelationshipReference SourceId="rId558623596"/>
            <mdssi:RelationshipReference SourceId="rId600641279"/>
            <mdssi:RelationshipReference SourceId="rId697278108"/>
          </Transform>
          <Transform Algorithm="http://www.w3.org/TR/2001/REC-xml-c14n-20010315"/>
        </Transforms>
        <DigestMethod Algorithm="http://www.w3.org/2000/09/xmldsig#sha1"/>
        <DigestValue>oevw7hfXOwyTLSpSZbSk1/hwD6g=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Xn2xK/bzV9oyilBJJmGj+UIy4lY=</DigestValue>
      </Reference>
      <Reference URI="/word/endnotes.xml?ContentType=application/vnd.openxmlformats-officedocument.wordprocessingml.endnotes+xml">
        <DigestMethod Algorithm="http://www.w3.org/2000/09/xmldsig#sha1"/>
        <DigestValue>cwa45edaCg1xJTX8m1i/Kyayi0g=</DigestValue>
      </Reference>
      <Reference URI="/word/fontTable.xml?ContentType=application/vnd.openxmlformats-officedocument.wordprocessingml.fontTable+xml">
        <DigestMethod Algorithm="http://www.w3.org/2000/09/xmldsig#sha1"/>
        <DigestValue>AkDa5MP/rs3qJJNbfiiiLR+rK+Q=</DigestValue>
      </Reference>
      <Reference URI="/word/footer1.xml?ContentType=application/vnd.openxmlformats-officedocument.wordprocessingml.footer+xml">
        <DigestMethod Algorithm="http://www.w3.org/2000/09/xmldsig#sha1"/>
        <DigestValue>6+D/Y3vytlHCR+DJwJDzD+3cP2s=</DigestValue>
      </Reference>
      <Reference URI="/word/footer2.xml?ContentType=application/vnd.openxmlformats-officedocument.wordprocessingml.footer+xml">
        <DigestMethod Algorithm="http://www.w3.org/2000/09/xmldsig#sha1"/>
        <DigestValue>6+D/Y3vytlHCR+DJwJDzD+3cP2s=</DigestValue>
      </Reference>
      <Reference URI="/word/footer3.xml?ContentType=application/vnd.openxmlformats-officedocument.wordprocessingml.footer+xml">
        <DigestMethod Algorithm="http://www.w3.org/2000/09/xmldsig#sha1"/>
        <DigestValue>6+D/Y3vytlHCR+DJwJDzD+3cP2s=</DigestValue>
      </Reference>
      <Reference URI="/word/footnotes.xml?ContentType=application/vnd.openxmlformats-officedocument.wordprocessingml.footnotes+xml">
        <DigestMethod Algorithm="http://www.w3.org/2000/09/xmldsig#sha1"/>
        <DigestValue>7Ai0PB1P+YzBMY2V5ZOYwuO3yVI=</DigestValue>
      </Reference>
      <Reference URI="/word/header1.xml?ContentType=application/vnd.openxmlformats-officedocument.wordprocessingml.header+xml">
        <DigestMethod Algorithm="http://www.w3.org/2000/09/xmldsig#sha1"/>
        <DigestValue>xYs8bur9nf43bfaWGSZHoYQ0Qoo=</DigestValue>
      </Reference>
      <Reference URI="/word/header2.xml?ContentType=application/vnd.openxmlformats-officedocument.wordprocessingml.header+xml">
        <DigestMethod Algorithm="http://www.w3.org/2000/09/xmldsig#sha1"/>
        <DigestValue>xYs8bur9nf43bfaWGSZHoYQ0Qoo=</DigestValue>
      </Reference>
      <Reference URI="/word/header3.xml?ContentType=application/vnd.openxmlformats-officedocument.wordprocessingml.header+xml">
        <DigestMethod Algorithm="http://www.w3.org/2000/09/xmldsig#sha1"/>
        <DigestValue>xYs8bur9nf43bfaWGSZHoYQ0Qoo=</DigestValue>
      </Reference>
      <Reference URI="/word/numbering.xml?ContentType=application/vnd.openxmlformats-officedocument.wordprocessingml.numbering+xml">
        <DigestMethod Algorithm="http://www.w3.org/2000/09/xmldsig#sha1"/>
        <DigestValue>8fHcXTsQ2kmDAqnU5yN7yPNQStw=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zS530VQe70qnfTwWFeyJhPNEZxQ=</DigestValue>
      </Reference>
      <Reference URI="/word/styles.xml?ContentType=application/vnd.openxmlformats-officedocument.wordprocessingml.styles+xml">
        <DigestMethod Algorithm="http://www.w3.org/2000/09/xmldsig#sha1"/>
        <DigestValue>eWj72cGW2/z9LcDgGfRkgR+ljAY=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4XWWvvibdtVXsqPyvO1MDFYPqQA=</DigestValue>
      </Reference>
    </Manifest>
    <SignatureProperties>
      <SignatureProperty Id="idSignatureTime" Target="#idPackageSignature">
        <mdssi:SignatureTime>
          <mdssi:Format>YYYY-MM-DDThh:mm:ssTZD</mdssi:Format>
          <mdssi:Value>2025-01-21T04:18:15Z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BC0D0F-AEBC-42EC-A328-34EEC1437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2005</Words>
  <Characters>11431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ROMAN</cp:lastModifiedBy>
  <cp:revision>2</cp:revision>
  <cp:lastPrinted>2024-11-29T04:00:00Z</cp:lastPrinted>
  <dcterms:created xsi:type="dcterms:W3CDTF">2024-11-29T04:01:00Z</dcterms:created>
  <dcterms:modified xsi:type="dcterms:W3CDTF">2024-11-29T04:01:00Z</dcterms:modified>
</cp:coreProperties>
</file>